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9EE8E08" w14:textId="5B412530" w:rsidR="00E4198E" w:rsidRPr="00E4198E" w:rsidRDefault="00E4198E" w:rsidP="00E4198E">
      <w:pPr>
        <w:suppressAutoHyphens/>
        <w:spacing w:after="0" w:line="240" w:lineRule="auto"/>
        <w:ind w:left="1418" w:firstLine="709"/>
        <w:jc w:val="center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  <w:r w:rsidRPr="00E4198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Grojec, dnia </w:t>
      </w:r>
      <w:r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22</w:t>
      </w:r>
      <w:r w:rsidRPr="00E4198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 ma</w:t>
      </w:r>
      <w:r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>j</w:t>
      </w:r>
      <w:r w:rsidRPr="00E4198E"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  <w:t xml:space="preserve"> 2025r </w:t>
      </w:r>
    </w:p>
    <w:p w14:paraId="1FCB8620" w14:textId="77777777" w:rsidR="00E4198E" w:rsidRPr="00E4198E" w:rsidRDefault="00E4198E" w:rsidP="00E4198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</w:p>
    <w:p w14:paraId="5DE53C76" w14:textId="77777777" w:rsidR="00E4198E" w:rsidRPr="00E4198E" w:rsidRDefault="00E4198E" w:rsidP="00E4198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</w:p>
    <w:p w14:paraId="3E4D559B" w14:textId="77777777" w:rsidR="00E4198E" w:rsidRPr="00E4198E" w:rsidRDefault="00E4198E" w:rsidP="00E4198E">
      <w:pPr>
        <w:suppressAutoHyphens/>
        <w:spacing w:after="0" w:line="240" w:lineRule="auto"/>
        <w:jc w:val="right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</w:p>
    <w:p w14:paraId="37D9F3E0" w14:textId="77777777" w:rsidR="00E4198E" w:rsidRPr="00E4198E" w:rsidRDefault="00E4198E" w:rsidP="00E4198E">
      <w:pPr>
        <w:keepNext/>
        <w:numPr>
          <w:ilvl w:val="3"/>
          <w:numId w:val="5"/>
        </w:numPr>
        <w:tabs>
          <w:tab w:val="num" w:pos="864"/>
        </w:tabs>
        <w:suppressAutoHyphens/>
        <w:spacing w:after="0" w:line="240" w:lineRule="auto"/>
        <w:outlineLvl w:val="3"/>
        <w:rPr>
          <w:rFonts w:ascii="Times New Roman" w:eastAsia="Times New Roman" w:hAnsi="Times New Roman" w:cs="Times New Roman"/>
          <w:b/>
          <w:bCs/>
          <w:i/>
          <w:iCs/>
          <w:kern w:val="1"/>
          <w:sz w:val="36"/>
          <w:szCs w:val="36"/>
          <w:lang w:eastAsia="ar-SA"/>
        </w:rPr>
      </w:pPr>
    </w:p>
    <w:p w14:paraId="3F6DA6AD" w14:textId="77777777" w:rsidR="00E4198E" w:rsidRPr="00E4198E" w:rsidRDefault="00E4198E" w:rsidP="00E4198E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0"/>
          <w:szCs w:val="20"/>
          <w:lang w:eastAsia="ar-SA"/>
        </w:rPr>
      </w:pPr>
    </w:p>
    <w:p w14:paraId="6CA00D91" w14:textId="77777777" w:rsidR="00E4198E" w:rsidRPr="00E4198E" w:rsidRDefault="00E4198E" w:rsidP="00E4198E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0"/>
          <w:szCs w:val="20"/>
          <w:lang w:eastAsia="ar-SA"/>
        </w:rPr>
      </w:pPr>
    </w:p>
    <w:p w14:paraId="533561E5" w14:textId="77777777" w:rsidR="00E4198E" w:rsidRPr="00E4198E" w:rsidRDefault="00E4198E" w:rsidP="00E4198E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eastAsia="ar-SA"/>
        </w:rPr>
      </w:pPr>
    </w:p>
    <w:p w14:paraId="41F96F86" w14:textId="77777777" w:rsidR="00E4198E" w:rsidRPr="00E4198E" w:rsidRDefault="00E4198E" w:rsidP="00E4198E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eastAsia="ar-SA"/>
        </w:rPr>
      </w:pPr>
    </w:p>
    <w:p w14:paraId="19383FA6" w14:textId="77777777" w:rsidR="00E4198E" w:rsidRPr="00E4198E" w:rsidRDefault="00E4198E" w:rsidP="00E4198E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eastAsia="ar-SA"/>
        </w:rPr>
      </w:pPr>
    </w:p>
    <w:p w14:paraId="1DEE8039" w14:textId="77777777" w:rsidR="00E4198E" w:rsidRPr="00E4198E" w:rsidRDefault="00E4198E" w:rsidP="00E4198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32"/>
          <w:szCs w:val="32"/>
          <w:lang w:eastAsia="ar-SA"/>
        </w:rPr>
      </w:pPr>
      <w:r w:rsidRPr="00E4198E">
        <w:rPr>
          <w:rFonts w:ascii="Times New Roman" w:eastAsia="Times New Roman" w:hAnsi="Times New Roman" w:cs="Times New Roman"/>
          <w:b/>
          <w:bCs/>
          <w:kern w:val="1"/>
          <w:sz w:val="32"/>
          <w:szCs w:val="32"/>
          <w:lang w:eastAsia="ar-SA"/>
        </w:rPr>
        <w:t xml:space="preserve">SPECYFIKACJA </w:t>
      </w:r>
    </w:p>
    <w:p w14:paraId="61B9D808" w14:textId="628648F0" w:rsidR="00E4198E" w:rsidRPr="00E4198E" w:rsidRDefault="00E4198E" w:rsidP="00E4198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32"/>
          <w:szCs w:val="32"/>
          <w:lang w:eastAsia="ar-SA"/>
        </w:rPr>
      </w:pPr>
      <w:r w:rsidRPr="00E4198E">
        <w:rPr>
          <w:rFonts w:ascii="Times New Roman" w:eastAsia="Times New Roman" w:hAnsi="Times New Roman" w:cs="Times New Roman"/>
          <w:b/>
          <w:bCs/>
          <w:kern w:val="1"/>
          <w:sz w:val="32"/>
          <w:szCs w:val="32"/>
          <w:lang w:eastAsia="ar-SA"/>
        </w:rPr>
        <w:t xml:space="preserve">SZCZEGÓŁOWYCH  WARUNKÓW  KONKURSU </w:t>
      </w:r>
      <w:r w:rsidR="00570A03">
        <w:rPr>
          <w:rFonts w:ascii="Times New Roman" w:eastAsia="Times New Roman" w:hAnsi="Times New Roman" w:cs="Times New Roman"/>
          <w:b/>
          <w:bCs/>
          <w:kern w:val="1"/>
          <w:sz w:val="32"/>
          <w:szCs w:val="32"/>
          <w:lang w:eastAsia="ar-SA"/>
        </w:rPr>
        <w:t>(SSWK)</w:t>
      </w:r>
    </w:p>
    <w:p w14:paraId="31A19621" w14:textId="77777777" w:rsidR="00E4198E" w:rsidRPr="00E4198E" w:rsidRDefault="00E4198E" w:rsidP="00E4198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32"/>
          <w:szCs w:val="32"/>
          <w:lang w:eastAsia="ar-SA"/>
        </w:rPr>
      </w:pPr>
    </w:p>
    <w:p w14:paraId="1F09470F" w14:textId="77777777" w:rsidR="00E4198E" w:rsidRPr="00E4198E" w:rsidRDefault="00E4198E" w:rsidP="00E4198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32"/>
          <w:szCs w:val="32"/>
          <w:lang w:eastAsia="ar-SA"/>
        </w:rPr>
      </w:pPr>
    </w:p>
    <w:p w14:paraId="41F7C079" w14:textId="77777777" w:rsidR="00E4198E" w:rsidRPr="00E4198E" w:rsidRDefault="00E4198E" w:rsidP="00E4198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eastAsia="ar-SA"/>
        </w:rPr>
      </w:pPr>
    </w:p>
    <w:p w14:paraId="589FBA5F" w14:textId="77777777" w:rsidR="00E4198E" w:rsidRPr="00E4198E" w:rsidRDefault="00E4198E" w:rsidP="00E4198E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</w:p>
    <w:p w14:paraId="02BDB53E" w14:textId="77777777" w:rsidR="00E4198E" w:rsidRPr="00E4198E" w:rsidRDefault="00E4198E" w:rsidP="00E4198E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8"/>
          <w:szCs w:val="28"/>
          <w:lang w:eastAsia="ar-SA"/>
        </w:rPr>
      </w:pPr>
    </w:p>
    <w:p w14:paraId="42DEC020" w14:textId="43C3B5A3" w:rsidR="00E4198E" w:rsidRPr="00E4198E" w:rsidRDefault="00E4198E" w:rsidP="00E4198E">
      <w:pPr>
        <w:keepNext/>
        <w:numPr>
          <w:ilvl w:val="2"/>
          <w:numId w:val="5"/>
        </w:numPr>
        <w:pBdr>
          <w:top w:val="double" w:sz="16" w:space="31" w:color="000000"/>
          <w:left w:val="double" w:sz="16" w:space="0" w:color="000000"/>
          <w:bottom w:val="double" w:sz="16" w:space="31" w:color="000000"/>
          <w:right w:val="double" w:sz="16" w:space="0" w:color="000000"/>
        </w:pBdr>
        <w:tabs>
          <w:tab w:val="num" w:pos="720"/>
        </w:tabs>
        <w:suppressAutoHyphens/>
        <w:spacing w:after="0" w:line="240" w:lineRule="auto"/>
        <w:jc w:val="center"/>
        <w:outlineLvl w:val="2"/>
        <w:rPr>
          <w:rFonts w:ascii="Times New Roman" w:eastAsia="Times New Roman" w:hAnsi="Times New Roman" w:cs="Times New Roman"/>
          <w:b/>
          <w:bCs/>
          <w:kern w:val="1"/>
          <w:sz w:val="32"/>
          <w:szCs w:val="32"/>
          <w:lang w:eastAsia="ar-SA"/>
        </w:rPr>
      </w:pPr>
      <w:r w:rsidRPr="00E4198E">
        <w:rPr>
          <w:rFonts w:ascii="Times New Roman" w:eastAsia="Times New Roman" w:hAnsi="Times New Roman" w:cs="Times New Roman"/>
          <w:b/>
          <w:bCs/>
          <w:kern w:val="1"/>
          <w:sz w:val="32"/>
          <w:szCs w:val="32"/>
          <w:lang w:eastAsia="ar-SA"/>
        </w:rPr>
        <w:t xml:space="preserve">KONKURS  OFERT  NA  UDZIELANIE  ŚWIADCZEŃ ZDROWOTNYCH  PRZEZ  </w:t>
      </w:r>
      <w:r>
        <w:rPr>
          <w:rFonts w:ascii="Times New Roman" w:eastAsia="Times New Roman" w:hAnsi="Times New Roman" w:cs="Times New Roman"/>
          <w:b/>
          <w:bCs/>
          <w:kern w:val="1"/>
          <w:sz w:val="32"/>
          <w:szCs w:val="32"/>
          <w:lang w:eastAsia="ar-SA"/>
        </w:rPr>
        <w:t>OPIEKUNA  MEDYCZNEGO</w:t>
      </w:r>
      <w:r w:rsidRPr="00E4198E">
        <w:rPr>
          <w:rFonts w:ascii="Times New Roman" w:eastAsia="Times New Roman" w:hAnsi="Times New Roman" w:cs="Times New Roman"/>
          <w:b/>
          <w:bCs/>
          <w:kern w:val="1"/>
          <w:sz w:val="32"/>
          <w:szCs w:val="32"/>
          <w:lang w:eastAsia="ar-SA"/>
        </w:rPr>
        <w:t xml:space="preserve">  NA  RZECZ  PACJENTEK  PRZEBYWAJĄCYCH  W  POWIATOWYCH ZAKŁADACH OPIEKUŃCZO - LECZNICZYCH  W  GROJCU.</w:t>
      </w:r>
    </w:p>
    <w:p w14:paraId="767D52BB" w14:textId="77777777" w:rsidR="00E4198E" w:rsidRPr="00E4198E" w:rsidRDefault="00E4198E" w:rsidP="00E4198E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0"/>
          <w:szCs w:val="20"/>
          <w:lang w:eastAsia="ar-SA"/>
        </w:rPr>
      </w:pPr>
    </w:p>
    <w:p w14:paraId="40DBCF3D" w14:textId="77777777" w:rsidR="00E4198E" w:rsidRPr="00E4198E" w:rsidRDefault="00E4198E" w:rsidP="00E4198E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0"/>
          <w:szCs w:val="20"/>
          <w:lang w:eastAsia="ar-SA"/>
        </w:rPr>
      </w:pPr>
    </w:p>
    <w:p w14:paraId="4BAA2203" w14:textId="77777777" w:rsidR="00E4198E" w:rsidRPr="00E4198E" w:rsidRDefault="00E4198E" w:rsidP="00E4198E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0"/>
          <w:szCs w:val="20"/>
          <w:lang w:eastAsia="ar-SA"/>
        </w:rPr>
      </w:pPr>
    </w:p>
    <w:p w14:paraId="58E7B889" w14:textId="77777777" w:rsidR="00E4198E" w:rsidRPr="00E4198E" w:rsidRDefault="00E4198E" w:rsidP="00E4198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eastAsia="ar-SA"/>
        </w:rPr>
      </w:pPr>
    </w:p>
    <w:p w14:paraId="4C9F4BBE" w14:textId="77777777" w:rsidR="00E4198E" w:rsidRPr="00E4198E" w:rsidRDefault="00E4198E" w:rsidP="00E4198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eastAsia="ar-SA"/>
        </w:rPr>
      </w:pPr>
    </w:p>
    <w:p w14:paraId="1629880D" w14:textId="77777777" w:rsidR="00E4198E" w:rsidRPr="00E4198E" w:rsidRDefault="00E4198E" w:rsidP="00E4198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eastAsia="ar-SA"/>
        </w:rPr>
      </w:pPr>
    </w:p>
    <w:p w14:paraId="52550DE6" w14:textId="77777777" w:rsidR="00E4198E" w:rsidRPr="00E4198E" w:rsidRDefault="00E4198E" w:rsidP="00E4198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eastAsia="ar-SA"/>
        </w:rPr>
      </w:pPr>
    </w:p>
    <w:p w14:paraId="24030CB8" w14:textId="77777777" w:rsidR="00E4198E" w:rsidRPr="00E4198E" w:rsidRDefault="00E4198E" w:rsidP="00E4198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eastAsia="ar-SA"/>
        </w:rPr>
      </w:pPr>
    </w:p>
    <w:p w14:paraId="240BB25B" w14:textId="77777777" w:rsidR="00E4198E" w:rsidRPr="00E4198E" w:rsidRDefault="00E4198E" w:rsidP="00E4198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eastAsia="ar-SA"/>
        </w:rPr>
      </w:pPr>
    </w:p>
    <w:p w14:paraId="6FC619C8" w14:textId="77777777" w:rsidR="00E4198E" w:rsidRPr="00E4198E" w:rsidRDefault="00E4198E" w:rsidP="00E4198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eastAsia="ar-SA"/>
        </w:rPr>
      </w:pPr>
    </w:p>
    <w:p w14:paraId="1DD80DDC" w14:textId="77777777" w:rsidR="00E4198E" w:rsidRPr="00E4198E" w:rsidRDefault="00E4198E" w:rsidP="00E4198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eastAsia="ar-SA"/>
        </w:rPr>
      </w:pPr>
    </w:p>
    <w:p w14:paraId="049882AC" w14:textId="77777777" w:rsidR="00E4198E" w:rsidRPr="00E4198E" w:rsidRDefault="00E4198E" w:rsidP="00E4198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eastAsia="ar-SA"/>
        </w:rPr>
      </w:pPr>
    </w:p>
    <w:p w14:paraId="69D9BA7A" w14:textId="77777777" w:rsidR="00E4198E" w:rsidRPr="00E4198E" w:rsidRDefault="00E4198E" w:rsidP="00E4198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eastAsia="ar-SA"/>
        </w:rPr>
      </w:pPr>
    </w:p>
    <w:p w14:paraId="60D3CAC9" w14:textId="77777777" w:rsidR="00E4198E" w:rsidRPr="00E4198E" w:rsidRDefault="00E4198E" w:rsidP="00E4198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28"/>
          <w:szCs w:val="28"/>
          <w:lang w:eastAsia="ar-SA"/>
        </w:rPr>
      </w:pPr>
    </w:p>
    <w:p w14:paraId="38177383" w14:textId="77777777" w:rsidR="00E4198E" w:rsidRPr="00E4198E" w:rsidRDefault="00E4198E" w:rsidP="00E4198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</w:pPr>
    </w:p>
    <w:p w14:paraId="76B7310B" w14:textId="77777777" w:rsidR="00E4198E" w:rsidRPr="00E4198E" w:rsidRDefault="00E4198E" w:rsidP="00E4198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</w:pPr>
    </w:p>
    <w:p w14:paraId="6CE165A2" w14:textId="77777777" w:rsidR="00E4198E" w:rsidRPr="00E4198E" w:rsidRDefault="00E4198E" w:rsidP="00E4198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</w:pPr>
    </w:p>
    <w:p w14:paraId="1E04F4C2" w14:textId="77777777" w:rsidR="00E4198E" w:rsidRPr="00E4198E" w:rsidRDefault="00E4198E" w:rsidP="00E4198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</w:pPr>
      <w:r w:rsidRPr="00E4198E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  <w:lastRenderedPageBreak/>
        <w:t>DYREKTOR</w:t>
      </w:r>
    </w:p>
    <w:p w14:paraId="3F2E8886" w14:textId="77777777" w:rsidR="00E4198E" w:rsidRPr="00E4198E" w:rsidRDefault="00E4198E" w:rsidP="00E4198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26"/>
          <w:szCs w:val="26"/>
          <w:lang w:eastAsia="ar-SA"/>
        </w:rPr>
      </w:pPr>
      <w:r w:rsidRPr="00E4198E">
        <w:rPr>
          <w:rFonts w:ascii="Times New Roman" w:eastAsia="Times New Roman" w:hAnsi="Times New Roman" w:cs="Times New Roman"/>
          <w:b/>
          <w:bCs/>
          <w:kern w:val="1"/>
          <w:sz w:val="26"/>
          <w:szCs w:val="26"/>
          <w:lang w:eastAsia="ar-SA"/>
        </w:rPr>
        <w:t>Powiatowych Zakładów</w:t>
      </w:r>
    </w:p>
    <w:p w14:paraId="7738528B" w14:textId="77777777" w:rsidR="00E4198E" w:rsidRPr="00E4198E" w:rsidRDefault="00E4198E" w:rsidP="00E4198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26"/>
          <w:szCs w:val="26"/>
          <w:lang w:eastAsia="ar-SA"/>
        </w:rPr>
      </w:pPr>
      <w:r w:rsidRPr="00E4198E">
        <w:rPr>
          <w:rFonts w:ascii="Times New Roman" w:eastAsia="Times New Roman" w:hAnsi="Times New Roman" w:cs="Times New Roman"/>
          <w:b/>
          <w:bCs/>
          <w:kern w:val="1"/>
          <w:sz w:val="26"/>
          <w:szCs w:val="26"/>
          <w:lang w:eastAsia="ar-SA"/>
        </w:rPr>
        <w:t>Opiekuńczo – Leczniczych w Grojcu</w:t>
      </w:r>
    </w:p>
    <w:p w14:paraId="46C3A4D8" w14:textId="77777777" w:rsidR="00E4198E" w:rsidRPr="00E4198E" w:rsidRDefault="00E4198E" w:rsidP="00E4198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26"/>
          <w:szCs w:val="26"/>
          <w:lang w:eastAsia="ar-SA"/>
        </w:rPr>
      </w:pPr>
      <w:r w:rsidRPr="00E4198E">
        <w:rPr>
          <w:rFonts w:ascii="Times New Roman" w:eastAsia="Times New Roman" w:hAnsi="Times New Roman" w:cs="Times New Roman"/>
          <w:b/>
          <w:bCs/>
          <w:kern w:val="1"/>
          <w:sz w:val="26"/>
          <w:szCs w:val="26"/>
          <w:lang w:eastAsia="ar-SA"/>
        </w:rPr>
        <w:t>Aleja Ogrodowa 1 (PZOL)</w:t>
      </w:r>
    </w:p>
    <w:p w14:paraId="5A97C02B" w14:textId="77777777" w:rsidR="00E4198E" w:rsidRPr="00E4198E" w:rsidRDefault="00E4198E" w:rsidP="00E4198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26"/>
          <w:szCs w:val="26"/>
          <w:lang w:eastAsia="ar-SA"/>
        </w:rPr>
      </w:pPr>
      <w:r w:rsidRPr="00E4198E">
        <w:rPr>
          <w:rFonts w:ascii="Times New Roman" w:eastAsia="Times New Roman" w:hAnsi="Times New Roman" w:cs="Times New Roman"/>
          <w:b/>
          <w:bCs/>
          <w:kern w:val="1"/>
          <w:sz w:val="26"/>
          <w:szCs w:val="26"/>
          <w:lang w:eastAsia="ar-SA"/>
        </w:rPr>
        <w:t>tel. 33/8428-136</w:t>
      </w:r>
    </w:p>
    <w:p w14:paraId="0AB41953" w14:textId="77777777" w:rsidR="00E4198E" w:rsidRPr="00E4198E" w:rsidRDefault="00E4198E" w:rsidP="00E4198E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</w:pPr>
      <w:r w:rsidRPr="00E4198E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  <w:t xml:space="preserve">                                          strona internetowa: www.pzolgrojec.pl</w:t>
      </w:r>
    </w:p>
    <w:p w14:paraId="3A3C479D" w14:textId="77777777" w:rsidR="00E4198E" w:rsidRPr="00E4198E" w:rsidRDefault="00E4198E" w:rsidP="00E4198E">
      <w:pPr>
        <w:suppressAutoHyphens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</w:pPr>
    </w:p>
    <w:p w14:paraId="6824814C" w14:textId="77777777" w:rsidR="00F75CC8" w:rsidRPr="00F75CC8" w:rsidRDefault="00E4198E" w:rsidP="00F75CC8">
      <w:pPr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E4198E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</w:t>
      </w:r>
      <w:r w:rsidRPr="00E4198E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ab/>
      </w:r>
      <w:r w:rsidR="00F75CC8" w:rsidRPr="00F75CC8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działając na podstawie art. 26 </w:t>
      </w:r>
      <w:r w:rsidR="00F75CC8" w:rsidRPr="00F75CC8">
        <w:rPr>
          <w:rFonts w:ascii="Times New Roman" w:eastAsia="Lucida Sans Unicode" w:hAnsi="Times New Roman" w:cs="Tahoma"/>
          <w:kern w:val="1"/>
          <w:sz w:val="24"/>
          <w:szCs w:val="24"/>
          <w:lang w:eastAsia="pl-PL" w:bidi="pl-PL"/>
        </w:rPr>
        <w:t>ustawy z dnia 15 kwietnia 2011 r. o działalności leczniczej</w:t>
      </w:r>
      <w:r w:rsidR="00F75CC8" w:rsidRPr="00F75CC8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</w:t>
      </w:r>
      <w:r w:rsidR="00F75CC8" w:rsidRPr="00F75CC8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>ogłasza  konkurs ofert na  udzielanie świadczeń zdrowotnych</w:t>
      </w:r>
      <w:r w:rsidR="00F75CC8" w:rsidRPr="00F75CC8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 przez osoby wykonujące zawód </w:t>
      </w:r>
      <w:r w:rsidR="00F75CC8" w:rsidRPr="00F75CC8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  <w:t>opiekuna medycznego.</w:t>
      </w:r>
    </w:p>
    <w:p w14:paraId="51E9C74C" w14:textId="77777777" w:rsidR="00E4198E" w:rsidRPr="00E4198E" w:rsidRDefault="00E4198E" w:rsidP="00E4198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</w:p>
    <w:p w14:paraId="108F92F1" w14:textId="77777777" w:rsidR="00E4198E" w:rsidRPr="00E4198E" w:rsidRDefault="00E4198E" w:rsidP="00E4198E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16"/>
          <w:szCs w:val="16"/>
          <w:lang w:eastAsia="ar-SA"/>
        </w:rPr>
      </w:pPr>
    </w:p>
    <w:p w14:paraId="6F04E357" w14:textId="77777777" w:rsidR="00E4198E" w:rsidRPr="00E4198E" w:rsidRDefault="00E4198E" w:rsidP="00E4198E">
      <w:pPr>
        <w:numPr>
          <w:ilvl w:val="0"/>
          <w:numId w:val="4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</w:pPr>
      <w:r w:rsidRPr="00E4198E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  <w:t>PRZEDMIOTEM  KONKURSU SĄ ŚWIADCZENIA ZDROWOTNE  UDZIELANE  PRZEZ :</w:t>
      </w:r>
    </w:p>
    <w:p w14:paraId="29927EDD" w14:textId="77777777" w:rsidR="00E4198E" w:rsidRPr="00E4198E" w:rsidRDefault="00E4198E" w:rsidP="00E4198E">
      <w:pPr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</w:pPr>
    </w:p>
    <w:p w14:paraId="194F6E2E" w14:textId="0EEE794D" w:rsidR="00022B03" w:rsidRDefault="00570A03" w:rsidP="00022B03">
      <w:pPr>
        <w:pStyle w:val="Tekstpodstawowy2"/>
        <w:rPr>
          <w:sz w:val="24"/>
          <w:szCs w:val="24"/>
          <w:u w:val="single"/>
        </w:rPr>
      </w:pPr>
      <w:r>
        <w:rPr>
          <w:sz w:val="24"/>
          <w:szCs w:val="24"/>
          <w:u w:val="single"/>
        </w:rPr>
        <w:t>o</w:t>
      </w:r>
      <w:r w:rsidR="00022B03">
        <w:rPr>
          <w:sz w:val="24"/>
          <w:szCs w:val="24"/>
          <w:u w:val="single"/>
        </w:rPr>
        <w:t>piekuna medycznego w zakładzie opiekuńczo-leczniczym  o profilu psychiatrycznym</w:t>
      </w:r>
      <w:r w:rsidR="00C23653">
        <w:rPr>
          <w:sz w:val="24"/>
          <w:szCs w:val="24"/>
          <w:u w:val="single"/>
        </w:rPr>
        <w:t xml:space="preserve"> oraz</w:t>
      </w:r>
    </w:p>
    <w:p w14:paraId="257769FF" w14:textId="712A1A93" w:rsidR="00022B03" w:rsidRDefault="00022B03" w:rsidP="00022B03">
      <w:pPr>
        <w:pStyle w:val="Tekstpodstawowy2"/>
        <w:rPr>
          <w:sz w:val="24"/>
          <w:szCs w:val="24"/>
          <w:u w:val="single"/>
        </w:rPr>
      </w:pPr>
    </w:p>
    <w:p w14:paraId="7CBB1CFD" w14:textId="1BB195C5" w:rsidR="00022B03" w:rsidRDefault="00022B03" w:rsidP="00022B03">
      <w:pPr>
        <w:pStyle w:val="Tekstpodstawowy2"/>
        <w:rPr>
          <w:bCs/>
          <w:sz w:val="24"/>
          <w:szCs w:val="24"/>
          <w:u w:val="single"/>
        </w:rPr>
      </w:pPr>
      <w:r>
        <w:rPr>
          <w:sz w:val="24"/>
          <w:szCs w:val="24"/>
          <w:u w:val="single"/>
        </w:rPr>
        <w:t>w zakładzie opiekuńczo-leczniczym  o profilu ogólnym</w:t>
      </w:r>
    </w:p>
    <w:p w14:paraId="3153FE23" w14:textId="77777777" w:rsidR="00022B03" w:rsidRDefault="00022B03" w:rsidP="00022B03">
      <w:pPr>
        <w:pStyle w:val="Standard"/>
        <w:tabs>
          <w:tab w:val="left" w:pos="720"/>
        </w:tabs>
        <w:jc w:val="both"/>
        <w:rPr>
          <w:rFonts w:eastAsia="Times New Roman" w:cs="Times New Roman"/>
          <w:color w:val="auto"/>
          <w:u w:val="single"/>
        </w:rPr>
      </w:pPr>
    </w:p>
    <w:p w14:paraId="774A696B" w14:textId="77777777" w:rsidR="00022B03" w:rsidRDefault="00022B03" w:rsidP="00022B03">
      <w:pPr>
        <w:pStyle w:val="Tekstpodstawowy2"/>
        <w:rPr>
          <w:bCs/>
          <w:sz w:val="24"/>
          <w:szCs w:val="24"/>
          <w:u w:val="single"/>
        </w:rPr>
      </w:pPr>
    </w:p>
    <w:p w14:paraId="4271C85B" w14:textId="523415D8" w:rsidR="00022B03" w:rsidRDefault="00022B03" w:rsidP="00022B03">
      <w:pPr>
        <w:pStyle w:val="Standard"/>
        <w:tabs>
          <w:tab w:val="left" w:pos="720"/>
        </w:tabs>
        <w:jc w:val="both"/>
        <w:rPr>
          <w:rFonts w:eastAsia="Times New Roman" w:cs="Times New Roman"/>
          <w:b/>
          <w:sz w:val="22"/>
          <w:szCs w:val="22"/>
          <w:lang w:eastAsia="zh-CN"/>
        </w:rPr>
      </w:pPr>
      <w:r>
        <w:t>Wybrany opiekun medyczny zobowiązany będzie do wykonywania świadczeń zdrowotnych na rzecz pacjentów PZOL</w:t>
      </w:r>
      <w:r w:rsidR="00AF332B">
        <w:t>,</w:t>
      </w:r>
      <w:r>
        <w:t xml:space="preserve"> któr</w:t>
      </w:r>
      <w:r w:rsidR="00AF332B">
        <w:t>ych zakres</w:t>
      </w:r>
      <w:r>
        <w:t xml:space="preserve"> został określon</w:t>
      </w:r>
      <w:r w:rsidR="00AF332B">
        <w:t>y</w:t>
      </w:r>
      <w:r>
        <w:t xml:space="preserve"> </w:t>
      </w:r>
      <w:r w:rsidR="008A0E7A">
        <w:t>w załączniku nr 5</w:t>
      </w:r>
      <w:r w:rsidR="00AF332B">
        <w:t xml:space="preserve"> do</w:t>
      </w:r>
      <w:r w:rsidR="008A0E7A">
        <w:t xml:space="preserve"> </w:t>
      </w:r>
      <w:r>
        <w:t>Rozporządzeni</w:t>
      </w:r>
      <w:r w:rsidR="008A0E7A">
        <w:t>a</w:t>
      </w:r>
      <w:r>
        <w:t xml:space="preserve"> Ministra Zdrowia  z dnia 22 kwietnia 2025 r w sprawie szczegółowego wykazu czynności zawodowych osób wykonujących niektóre zawody medyczne (Dziennik Ustaw z 2025r poz.626)</w:t>
      </w:r>
      <w:r>
        <w:rPr>
          <w:kern w:val="0"/>
          <w:lang w:eastAsia="pl-PL"/>
        </w:rPr>
        <w:t>.</w:t>
      </w:r>
    </w:p>
    <w:p w14:paraId="480DBE61" w14:textId="77777777" w:rsidR="00E4198E" w:rsidRPr="00E4198E" w:rsidRDefault="00E4198E" w:rsidP="00E4198E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</w:p>
    <w:p w14:paraId="524D7DAF" w14:textId="77777777" w:rsidR="00E4198E" w:rsidRPr="00E4198E" w:rsidRDefault="00E4198E" w:rsidP="00E4198E">
      <w:pPr>
        <w:widowControl w:val="0"/>
        <w:suppressLineNumbers/>
        <w:suppressAutoHyphens/>
        <w:spacing w:after="0" w:line="240" w:lineRule="auto"/>
        <w:rPr>
          <w:rFonts w:ascii="Times New Roman" w:eastAsia="SimSun" w:hAnsi="Times New Roman" w:cs="Times New Roman"/>
          <w:kern w:val="1"/>
          <w:sz w:val="24"/>
          <w:szCs w:val="24"/>
          <w:lang w:eastAsia="zh-CN" w:bidi="hi-IN"/>
        </w:rPr>
      </w:pPr>
      <w:r w:rsidRPr="00E4198E">
        <w:rPr>
          <w:rFonts w:ascii="Times New Roman" w:eastAsia="SimSun" w:hAnsi="Times New Roman" w:cs="Times New Roman"/>
          <w:kern w:val="1"/>
          <w:sz w:val="24"/>
          <w:szCs w:val="24"/>
          <w:lang w:eastAsia="zh-CN" w:bidi="hi-IN"/>
        </w:rPr>
        <w:t>2.Kwalifikacje wymagane od oferenta:</w:t>
      </w:r>
    </w:p>
    <w:p w14:paraId="01DB7261" w14:textId="28C657C4" w:rsidR="00E4198E" w:rsidRPr="008A0E7A" w:rsidRDefault="00E4198E" w:rsidP="00E4198E">
      <w:pPr>
        <w:widowControl w:val="0"/>
        <w:suppressLineNumbers/>
        <w:suppressAutoHyphens/>
        <w:spacing w:after="0" w:line="240" w:lineRule="auto"/>
        <w:rPr>
          <w:rFonts w:ascii="Times New Roman" w:eastAsia="SimSun" w:hAnsi="Times New Roman" w:cs="Times New Roman"/>
          <w:b/>
          <w:kern w:val="1"/>
          <w:sz w:val="24"/>
          <w:szCs w:val="24"/>
          <w:lang w:eastAsia="zh-CN" w:bidi="hi-IN"/>
        </w:rPr>
      </w:pPr>
    </w:p>
    <w:p w14:paraId="5C21C581" w14:textId="42137F54" w:rsidR="00EC7870" w:rsidRPr="00E4198E" w:rsidRDefault="00EC7870" w:rsidP="00E4198E">
      <w:pPr>
        <w:widowControl w:val="0"/>
        <w:suppressLineNumbers/>
        <w:suppressAutoHyphens/>
        <w:spacing w:after="0" w:line="240" w:lineRule="auto"/>
        <w:rPr>
          <w:rFonts w:ascii="Times New Roman" w:eastAsia="SimSun" w:hAnsi="Times New Roman" w:cs="Times New Roman"/>
          <w:bCs/>
          <w:kern w:val="1"/>
          <w:lang w:eastAsia="zh-CN" w:bidi="hi-IN"/>
        </w:rPr>
      </w:pPr>
      <w:r w:rsidRPr="008A0E7A">
        <w:rPr>
          <w:rFonts w:ascii="Times New Roman" w:eastAsia="SimSun" w:hAnsi="Times New Roman" w:cs="Times New Roman"/>
          <w:bCs/>
          <w:kern w:val="1"/>
          <w:sz w:val="24"/>
          <w:szCs w:val="24"/>
          <w:lang w:eastAsia="zh-CN" w:bidi="hi-IN"/>
        </w:rPr>
        <w:t xml:space="preserve">Kwalifikacje </w:t>
      </w:r>
      <w:r w:rsidR="008A0E7A" w:rsidRPr="008A0E7A">
        <w:rPr>
          <w:rFonts w:ascii="Times New Roman" w:eastAsia="SimSun" w:hAnsi="Times New Roman" w:cs="Times New Roman"/>
          <w:bCs/>
          <w:kern w:val="1"/>
          <w:sz w:val="24"/>
          <w:szCs w:val="24"/>
          <w:lang w:eastAsia="zh-CN" w:bidi="hi-IN"/>
        </w:rPr>
        <w:t xml:space="preserve">wymagane </w:t>
      </w:r>
      <w:r w:rsidRPr="008A0E7A">
        <w:rPr>
          <w:rFonts w:ascii="Times New Roman" w:eastAsia="SimSun" w:hAnsi="Times New Roman" w:cs="Times New Roman"/>
          <w:bCs/>
          <w:kern w:val="1"/>
          <w:sz w:val="24"/>
          <w:szCs w:val="24"/>
          <w:lang w:eastAsia="zh-CN" w:bidi="hi-IN"/>
        </w:rPr>
        <w:t>zgodnie z Rozporządzeniem Ministra Zdrowia z dnia 10 lipca 2023r w sprawie kwalifikacji wymaganych od pracowników na poszczególnych rodzajach stanowisk pracy w podmiotach leczniczych niebędacych przedsiębiorcami (Dziennik Ustaw z 2023r poz.1515</w:t>
      </w:r>
      <w:r>
        <w:rPr>
          <w:rFonts w:ascii="Times New Roman" w:eastAsia="SimSun" w:hAnsi="Times New Roman" w:cs="Times New Roman"/>
          <w:bCs/>
          <w:kern w:val="1"/>
          <w:lang w:eastAsia="zh-CN" w:bidi="hi-IN"/>
        </w:rPr>
        <w:t>).</w:t>
      </w:r>
    </w:p>
    <w:p w14:paraId="31154418" w14:textId="77777777" w:rsidR="00E4198E" w:rsidRPr="00E4198E" w:rsidRDefault="00E4198E" w:rsidP="00E4198E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lang w:eastAsia="ar-SA"/>
        </w:rPr>
      </w:pPr>
    </w:p>
    <w:p w14:paraId="17E2091D" w14:textId="7C2ED374" w:rsidR="00E4198E" w:rsidRPr="00E4198E" w:rsidRDefault="00E4198E" w:rsidP="00E4198E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E4198E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3.Wymagany wymiar etatu</w:t>
      </w:r>
      <w:r w:rsidR="008A0E7A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:</w:t>
      </w:r>
      <w:r w:rsidRPr="00E4198E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</w:t>
      </w:r>
      <w:r w:rsidR="00F75CC8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2</w:t>
      </w:r>
      <w:r w:rsidR="00EC7870" w:rsidRPr="008A0E7A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etaty -po jednym na każdy oddział</w:t>
      </w:r>
      <w:r w:rsidRPr="00E4198E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.</w:t>
      </w:r>
    </w:p>
    <w:p w14:paraId="55846072" w14:textId="77777777" w:rsidR="00E4198E" w:rsidRPr="00E4198E" w:rsidRDefault="00E4198E" w:rsidP="00E4198E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E4198E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   Dopuszcza się składanie dokumentów na niepełną ilość godzin miesięcznie/część godzin.</w:t>
      </w:r>
    </w:p>
    <w:p w14:paraId="5274D71F" w14:textId="6FBEFE4A" w:rsidR="00E4198E" w:rsidRDefault="008A0E7A" w:rsidP="00E4198E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 xml:space="preserve">    </w:t>
      </w:r>
      <w:r w:rsidRPr="00E4198E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>Dopuszcza się wybór wiecej niż jednego kandydata</w:t>
      </w:r>
      <w:r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>.</w:t>
      </w:r>
    </w:p>
    <w:p w14:paraId="0D2E566C" w14:textId="77777777" w:rsidR="008A0E7A" w:rsidRPr="00E4198E" w:rsidRDefault="008A0E7A" w:rsidP="00E4198E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</w:p>
    <w:p w14:paraId="676D94B4" w14:textId="72A1B72B" w:rsidR="00E4198E" w:rsidRPr="00E4198E" w:rsidRDefault="00E4198E" w:rsidP="00E4198E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E4198E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4.Praca odbywać  będzie się zgodnie z ustalonym harmonogramem czasu pracy w oddziale o profilu ogólnym i w oddziale o profilu psychiatrycznym</w:t>
      </w:r>
      <w:r w:rsidR="00570A0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po </w:t>
      </w:r>
      <w:r w:rsidR="008A0E7A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12 godzin na dobę.</w:t>
      </w:r>
    </w:p>
    <w:p w14:paraId="71EEB26D" w14:textId="77777777" w:rsidR="00E4198E" w:rsidRPr="00E4198E" w:rsidRDefault="00E4198E" w:rsidP="00E4198E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</w:p>
    <w:p w14:paraId="0CD5E14E" w14:textId="77777777" w:rsidR="00E4198E" w:rsidRPr="00E4198E" w:rsidRDefault="00E4198E" w:rsidP="00E4198E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</w:pPr>
    </w:p>
    <w:p w14:paraId="04312F94" w14:textId="77777777" w:rsidR="00E4198E" w:rsidRPr="00E4198E" w:rsidRDefault="00E4198E" w:rsidP="00E4198E">
      <w:pPr>
        <w:numPr>
          <w:ilvl w:val="0"/>
          <w:numId w:val="4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</w:pPr>
      <w:r w:rsidRPr="00E4198E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  <w:t>OKRES  OBOWIĄZYWANIA  UMOWY:</w:t>
      </w:r>
    </w:p>
    <w:p w14:paraId="6DFAE3C1" w14:textId="77777777" w:rsidR="00E4198E" w:rsidRPr="00E4198E" w:rsidRDefault="00E4198E" w:rsidP="00E4198E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</w:pPr>
    </w:p>
    <w:p w14:paraId="4D005CA6" w14:textId="1A3FF652" w:rsidR="00E4198E" w:rsidRPr="00E4198E" w:rsidRDefault="00E4198E" w:rsidP="00E4198E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</w:pPr>
      <w:r w:rsidRPr="00E4198E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 xml:space="preserve">Umowa </w:t>
      </w:r>
      <w:r w:rsidR="00EC7870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>obowiązywać będzie na okres trzech miesięcy z możliwością jej przedłużenia do 36 miesięcy</w:t>
      </w:r>
      <w:r w:rsidR="008A0E7A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>.</w:t>
      </w:r>
    </w:p>
    <w:p w14:paraId="6C6F43F1" w14:textId="40FCF1B2" w:rsidR="00E4198E" w:rsidRPr="00E4198E" w:rsidRDefault="00E4198E" w:rsidP="00E4198E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</w:pPr>
      <w:bookmarkStart w:id="0" w:name="_Hlk192144838"/>
      <w:r w:rsidRPr="00E4198E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>Forma zatrudnienia:  umowa cywilno-prawna</w:t>
      </w:r>
      <w:r w:rsidR="00570A03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>.</w:t>
      </w:r>
      <w:r w:rsidR="00EC7870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 xml:space="preserve"> </w:t>
      </w:r>
    </w:p>
    <w:bookmarkEnd w:id="0"/>
    <w:p w14:paraId="038E65EC" w14:textId="77777777" w:rsidR="00E4198E" w:rsidRPr="00E4198E" w:rsidRDefault="00E4198E" w:rsidP="00E4198E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</w:pPr>
    </w:p>
    <w:p w14:paraId="08E8BB78" w14:textId="560CDF9F" w:rsidR="00E4198E" w:rsidRDefault="00E4198E" w:rsidP="00E4198E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</w:pPr>
    </w:p>
    <w:p w14:paraId="46EBA955" w14:textId="59CC0229" w:rsidR="008A0E7A" w:rsidRDefault="008A0E7A" w:rsidP="00E4198E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</w:pPr>
    </w:p>
    <w:p w14:paraId="027BC866" w14:textId="77777777" w:rsidR="008A0E7A" w:rsidRPr="00E4198E" w:rsidRDefault="008A0E7A" w:rsidP="00E4198E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</w:pPr>
    </w:p>
    <w:p w14:paraId="636CAEED" w14:textId="77777777" w:rsidR="00E4198E" w:rsidRPr="00E4198E" w:rsidRDefault="00E4198E" w:rsidP="00E4198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16"/>
          <w:szCs w:val="16"/>
          <w:lang w:eastAsia="ar-SA"/>
        </w:rPr>
      </w:pPr>
    </w:p>
    <w:p w14:paraId="5B7FAD1C" w14:textId="77777777" w:rsidR="00E4198E" w:rsidRPr="00E4198E" w:rsidRDefault="00E4198E" w:rsidP="00E4198E">
      <w:pPr>
        <w:numPr>
          <w:ilvl w:val="0"/>
          <w:numId w:val="4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</w:pPr>
      <w:r w:rsidRPr="00E4198E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  <w:t>WYMAGANIA  DOTYCZĄCE  SKŁADANYCH  DOKUMENTÓW:</w:t>
      </w:r>
    </w:p>
    <w:p w14:paraId="4C210468" w14:textId="77777777" w:rsidR="00E4198E" w:rsidRPr="00E4198E" w:rsidRDefault="00E4198E" w:rsidP="00E4198E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16"/>
          <w:szCs w:val="16"/>
          <w:lang w:eastAsia="ar-SA"/>
        </w:rPr>
      </w:pPr>
    </w:p>
    <w:p w14:paraId="2FBDAEAB" w14:textId="77777777" w:rsidR="008A0E7A" w:rsidRDefault="00E4198E" w:rsidP="00E4198E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E4198E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Wymagane dokumenty:</w:t>
      </w:r>
    </w:p>
    <w:p w14:paraId="29B2DF93" w14:textId="7F427F95" w:rsidR="00E4198E" w:rsidRPr="00E4198E" w:rsidRDefault="008A0E7A" w:rsidP="008A0E7A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a)oferta </w:t>
      </w:r>
      <w:r w:rsidR="00570A0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-wzór oferty stanowi załącznik nr 1 do SSWK</w:t>
      </w:r>
      <w:bookmarkStart w:id="1" w:name="_Hlk500395626"/>
      <w:r w:rsidR="00570A0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,</w:t>
      </w:r>
    </w:p>
    <w:p w14:paraId="511C519E" w14:textId="2C348E6E" w:rsidR="00E4198E" w:rsidRPr="00E4198E" w:rsidRDefault="00570A03" w:rsidP="00E4198E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b</w:t>
      </w:r>
      <w:r w:rsidR="00E4198E" w:rsidRPr="00E4198E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)dyplom </w:t>
      </w:r>
      <w:r w:rsidR="00EC7870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z tytułem zawodowym opiekun medyczny</w:t>
      </w:r>
      <w:r w:rsidR="00E4198E" w:rsidRPr="00E4198E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, </w:t>
      </w:r>
    </w:p>
    <w:p w14:paraId="6A67AE94" w14:textId="41E45C28" w:rsidR="00E4198E" w:rsidRPr="00E4198E" w:rsidRDefault="00570A03" w:rsidP="00E4198E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c</w:t>
      </w:r>
      <w:r w:rsidR="00E4198E" w:rsidRPr="00E4198E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)oświadczenie o pełnej zdolności do czynności prawnych, </w:t>
      </w:r>
    </w:p>
    <w:p w14:paraId="6B0C7099" w14:textId="33F9D0AB" w:rsidR="00E4198E" w:rsidRPr="00E4198E" w:rsidRDefault="00570A03" w:rsidP="00E4198E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d</w:t>
      </w:r>
      <w:r w:rsidR="00E4198E" w:rsidRPr="00E4198E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)do oferty można załączyć ukończone kursy, szkolenia.</w:t>
      </w:r>
    </w:p>
    <w:bookmarkEnd w:id="1"/>
    <w:p w14:paraId="57489A56" w14:textId="77777777" w:rsidR="00E4198E" w:rsidRPr="00E4198E" w:rsidRDefault="00E4198E" w:rsidP="00E4198E">
      <w:pPr>
        <w:numPr>
          <w:ilvl w:val="0"/>
          <w:numId w:val="1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E4198E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Dokumenty o których mowa wyżej  należy złożyć w zamkniętej  kopercie z napisem:</w:t>
      </w:r>
    </w:p>
    <w:p w14:paraId="1755BFB8" w14:textId="450C8EAC" w:rsidR="00E4198E" w:rsidRPr="00E4198E" w:rsidRDefault="00E4198E" w:rsidP="00E4198E">
      <w:pPr>
        <w:tabs>
          <w:tab w:val="left" w:pos="720"/>
        </w:tabs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E4198E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„Oferta na świadczenia zdrowotne udzielane przez </w:t>
      </w:r>
      <w:r w:rsidR="00C23653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opiekuna medycznego</w:t>
      </w:r>
      <w:r w:rsidRPr="00E4198E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w PZOL w Grojcu ”.Na kopercie aplikant umieszcza imię i nazwisko oraz nr telefonu.</w:t>
      </w:r>
    </w:p>
    <w:p w14:paraId="4FA8AD97" w14:textId="77777777" w:rsidR="00E4198E" w:rsidRPr="00E4198E" w:rsidRDefault="00E4198E" w:rsidP="00E4198E">
      <w:pPr>
        <w:numPr>
          <w:ilvl w:val="0"/>
          <w:numId w:val="1"/>
        </w:num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E4198E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Dokumenty i oświadczenia oferent składa w formie oryginału lub kserokopii poświadczonej przez aplikanta.</w:t>
      </w:r>
    </w:p>
    <w:p w14:paraId="15185918" w14:textId="77777777" w:rsidR="00E4198E" w:rsidRPr="00E4198E" w:rsidRDefault="00E4198E" w:rsidP="00E4198E">
      <w:pPr>
        <w:numPr>
          <w:ilvl w:val="0"/>
          <w:numId w:val="1"/>
        </w:num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E4198E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Konkurs ofert jest ważny choćby wpłynęła tylko jedna oferta spełniająca warunki konkursu.</w:t>
      </w:r>
    </w:p>
    <w:p w14:paraId="621E9C06" w14:textId="77777777" w:rsidR="00E4198E" w:rsidRPr="00E4198E" w:rsidRDefault="00E4198E" w:rsidP="00E4198E">
      <w:pPr>
        <w:numPr>
          <w:ilvl w:val="0"/>
          <w:numId w:val="1"/>
        </w:num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E4198E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Warunki konkursu są dostępne w siedzibie oraz na stronie internetowej Zamawiającego.  </w:t>
      </w:r>
    </w:p>
    <w:p w14:paraId="4B5475C2" w14:textId="77777777" w:rsidR="00E4198E" w:rsidRPr="00E4198E" w:rsidRDefault="00E4198E" w:rsidP="00E4198E">
      <w:pPr>
        <w:suppressAutoHyphens/>
        <w:spacing w:after="0" w:line="240" w:lineRule="auto"/>
        <w:ind w:left="360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</w:p>
    <w:p w14:paraId="02367CAE" w14:textId="77777777" w:rsidR="00E4198E" w:rsidRPr="00E4198E" w:rsidRDefault="00E4198E" w:rsidP="00E4198E">
      <w:p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E4198E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 </w:t>
      </w:r>
    </w:p>
    <w:p w14:paraId="7F59D395" w14:textId="77777777" w:rsidR="00E4198E" w:rsidRPr="00E4198E" w:rsidRDefault="00E4198E" w:rsidP="00E4198E">
      <w:pPr>
        <w:numPr>
          <w:ilvl w:val="0"/>
          <w:numId w:val="4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</w:pPr>
      <w:r w:rsidRPr="00E4198E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  <w:t>MIEJSCE I  TERMIN  ZŁOŻENIA  OFERT:</w:t>
      </w:r>
    </w:p>
    <w:p w14:paraId="3416FA10" w14:textId="77777777" w:rsidR="00E4198E" w:rsidRPr="00E4198E" w:rsidRDefault="00E4198E" w:rsidP="00E4198E">
      <w:pPr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</w:pPr>
    </w:p>
    <w:p w14:paraId="7083F6D3" w14:textId="5B799373" w:rsidR="00E4198E" w:rsidRPr="00E4198E" w:rsidRDefault="00E4198E" w:rsidP="00E4198E">
      <w:p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E4198E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1.Dokumenty należy składać do dnia </w:t>
      </w:r>
      <w:r w:rsidRPr="00E4198E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 xml:space="preserve"> </w:t>
      </w:r>
      <w:r w:rsidR="00C23653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>29</w:t>
      </w:r>
      <w:r w:rsidRPr="00E4198E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 xml:space="preserve"> ma</w:t>
      </w:r>
      <w:r w:rsidR="00C23653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>ja</w:t>
      </w:r>
      <w:r w:rsidRPr="00E4198E">
        <w:rPr>
          <w:rFonts w:ascii="Times New Roman" w:eastAsia="Times New Roman" w:hAnsi="Times New Roman" w:cs="Times New Roman"/>
          <w:b/>
          <w:kern w:val="1"/>
          <w:sz w:val="24"/>
          <w:szCs w:val="24"/>
          <w:lang w:eastAsia="ar-SA"/>
        </w:rPr>
        <w:t xml:space="preserve"> 2025r.</w:t>
      </w:r>
      <w:r w:rsidRPr="00E4198E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 </w:t>
      </w:r>
      <w:r w:rsidRPr="00E4198E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  <w:t>do godz.</w:t>
      </w:r>
      <w:r w:rsidRPr="00E4198E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</w:t>
      </w:r>
      <w:r w:rsidRPr="00E4198E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  <w:t>10:00.</w:t>
      </w:r>
      <w:r w:rsidRPr="00E4198E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 xml:space="preserve">   osobiście w siedzibie PZOL w Grojcu-w budynku administracji- w kadrach lub drogą pocztową na adres:</w:t>
      </w:r>
    </w:p>
    <w:p w14:paraId="11A0F3A4" w14:textId="77777777" w:rsidR="00E4198E" w:rsidRPr="00E4198E" w:rsidRDefault="00E4198E" w:rsidP="00E4198E">
      <w:p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E4198E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Powiatowe Zakłady Opiekuńczo-Lecznicze w Grojcu</w:t>
      </w:r>
    </w:p>
    <w:p w14:paraId="66AF9F23" w14:textId="77777777" w:rsidR="00E4198E" w:rsidRPr="00E4198E" w:rsidRDefault="00E4198E" w:rsidP="00E4198E">
      <w:p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E4198E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Aleja Ogrodowa 1</w:t>
      </w:r>
    </w:p>
    <w:p w14:paraId="7A78E345" w14:textId="77777777" w:rsidR="00E4198E" w:rsidRPr="00E4198E" w:rsidRDefault="00E4198E" w:rsidP="00E4198E">
      <w:pPr>
        <w:tabs>
          <w:tab w:val="left" w:pos="720"/>
        </w:tabs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</w:pPr>
      <w:r w:rsidRPr="00E4198E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32-615 Grojec</w:t>
      </w:r>
    </w:p>
    <w:p w14:paraId="0AB3BAF1" w14:textId="77777777" w:rsidR="00E4198E" w:rsidRPr="00E4198E" w:rsidRDefault="00E4198E" w:rsidP="00E4198E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</w:pPr>
      <w:r w:rsidRPr="00E4198E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>2.Dodatkowe informacje o konkursie można uzyskać pod nr tel.783580500.</w:t>
      </w:r>
    </w:p>
    <w:p w14:paraId="7C146675" w14:textId="29188C4B" w:rsidR="00E4198E" w:rsidRPr="00E4198E" w:rsidRDefault="00CA6D1B" w:rsidP="00CA6D1B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>3.</w:t>
      </w:r>
      <w:r w:rsidR="00E4198E" w:rsidRPr="00E4198E">
        <w:rPr>
          <w:rFonts w:ascii="Times New Roman" w:eastAsia="Times New Roman" w:hAnsi="Times New Roman" w:cs="Times New Roman"/>
          <w:bCs/>
          <w:kern w:val="1"/>
          <w:sz w:val="24"/>
          <w:szCs w:val="24"/>
          <w:lang w:eastAsia="ar-SA"/>
        </w:rPr>
        <w:t>Wyniki konkursu zostaną podane do publicznej wiadomości w siedzibie Zamawiającego oraz na stronie internetowej.</w:t>
      </w:r>
    </w:p>
    <w:p w14:paraId="35AB93EF" w14:textId="77777777" w:rsidR="00E4198E" w:rsidRPr="00E4198E" w:rsidRDefault="00E4198E" w:rsidP="00E4198E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</w:p>
    <w:p w14:paraId="1257145D" w14:textId="77777777" w:rsidR="00E4198E" w:rsidRPr="00E4198E" w:rsidRDefault="00E4198E" w:rsidP="00E4198E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</w:p>
    <w:p w14:paraId="31B4F3C6" w14:textId="77777777" w:rsidR="00E4198E" w:rsidRPr="00E4198E" w:rsidRDefault="00E4198E" w:rsidP="00E4198E">
      <w:pPr>
        <w:numPr>
          <w:ilvl w:val="0"/>
          <w:numId w:val="4"/>
        </w:num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</w:pPr>
      <w:bookmarkStart w:id="2" w:name="_Hlk192048748"/>
      <w:r w:rsidRPr="00E4198E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  <w:t>Zamawiający zastrzega sobie prawo odwołania konkursu, przedłużenie terminu składania dokumentów bez podania przyczyny.</w:t>
      </w:r>
    </w:p>
    <w:bookmarkEnd w:id="2"/>
    <w:p w14:paraId="05F8D16B" w14:textId="77777777" w:rsidR="00E4198E" w:rsidRPr="00E4198E" w:rsidRDefault="00E4198E" w:rsidP="00E4198E">
      <w:pPr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</w:pPr>
    </w:p>
    <w:p w14:paraId="3586AB39" w14:textId="02CBB7FA" w:rsidR="00E4198E" w:rsidRPr="00E4198E" w:rsidRDefault="00F75CC8" w:rsidP="00E4198E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2"/>
          <w:sz w:val="20"/>
          <w:szCs w:val="20"/>
          <w:lang w:eastAsia="zh-CN"/>
        </w:rPr>
      </w:pPr>
      <w:r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zh-CN"/>
        </w:rPr>
        <w:t>VI</w:t>
      </w:r>
      <w:r w:rsidR="00E4198E" w:rsidRPr="00E4198E"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zh-CN"/>
        </w:rPr>
        <w:t>.Ochrona Danych Osobowych.</w:t>
      </w:r>
    </w:p>
    <w:p w14:paraId="0A6369C6" w14:textId="77777777" w:rsidR="00E4198E" w:rsidRPr="00E4198E" w:rsidRDefault="00E4198E" w:rsidP="00E4198E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2"/>
          <w:sz w:val="20"/>
          <w:szCs w:val="20"/>
          <w:lang w:eastAsia="zh-CN"/>
        </w:rPr>
      </w:pPr>
    </w:p>
    <w:p w14:paraId="22DD9005" w14:textId="77777777" w:rsidR="00E4198E" w:rsidRPr="00E4198E" w:rsidRDefault="00E4198E" w:rsidP="00E4198E">
      <w:pPr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0"/>
          <w:szCs w:val="20"/>
          <w:lang w:eastAsia="zh-CN"/>
        </w:rPr>
      </w:pPr>
      <w:r w:rsidRPr="00E4198E">
        <w:rPr>
          <w:rFonts w:ascii="Times New Roman" w:eastAsia="Times New Roman" w:hAnsi="Times New Roman" w:cs="Times New Roman"/>
          <w:kern w:val="2"/>
          <w:sz w:val="24"/>
          <w:szCs w:val="24"/>
          <w:lang w:eastAsia="zh-CN"/>
        </w:rPr>
        <w:t>Administratorem Państwa danych osobowych (dalej jako: „Administrator") są Powiatowe Zakłady Opiekuńczo-Lecznicze przy Alei Ogrodowej 1 w Grojcu, tel. 33 842 81 36, strona internetowa: www.pzolgrojec.pl, e-mail: sekretariat@pzolgrojec.pl, REGON: 000 298 301, NIP: 549 166 96 59</w:t>
      </w:r>
    </w:p>
    <w:p w14:paraId="28EAE769" w14:textId="1131AE92" w:rsidR="00E4198E" w:rsidRPr="00E4198E" w:rsidRDefault="00E4198E" w:rsidP="00E4198E">
      <w:pPr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0"/>
          <w:szCs w:val="20"/>
          <w:lang w:eastAsia="zh-CN"/>
        </w:rPr>
      </w:pPr>
      <w:r w:rsidRPr="00E4198E">
        <w:rPr>
          <w:rFonts w:ascii="Times New Roman" w:eastAsia="Times New Roman" w:hAnsi="Times New Roman" w:cs="Times New Roman"/>
          <w:kern w:val="2"/>
          <w:sz w:val="24"/>
          <w:szCs w:val="24"/>
          <w:lang w:eastAsia="zh-CN"/>
        </w:rPr>
        <w:t xml:space="preserve">Administrator wyznaczył Inspektora Ochrony Danych nadzorującego prawidłowość przetwarzania danych osobowych, z którym można skontaktować się za pośrednictwem adresu e-mail: </w:t>
      </w:r>
      <w:r w:rsidR="00570A03">
        <w:rPr>
          <w:rFonts w:ascii="Times New Roman" w:eastAsia="Times New Roman" w:hAnsi="Times New Roman" w:cs="Times New Roman"/>
          <w:kern w:val="2"/>
          <w:sz w:val="24"/>
          <w:szCs w:val="24"/>
          <w:lang w:eastAsia="zh-CN"/>
        </w:rPr>
        <w:t>bezpiecze</w:t>
      </w:r>
      <w:r w:rsidR="00CA6D1B">
        <w:rPr>
          <w:rFonts w:ascii="Times New Roman" w:eastAsia="Times New Roman" w:hAnsi="Times New Roman" w:cs="Times New Roman"/>
          <w:kern w:val="2"/>
          <w:sz w:val="24"/>
          <w:szCs w:val="24"/>
          <w:lang w:eastAsia="zh-CN"/>
        </w:rPr>
        <w:t>n</w:t>
      </w:r>
      <w:r w:rsidR="00570A03">
        <w:rPr>
          <w:rFonts w:ascii="Times New Roman" w:eastAsia="Times New Roman" w:hAnsi="Times New Roman" w:cs="Times New Roman"/>
          <w:kern w:val="2"/>
          <w:sz w:val="24"/>
          <w:szCs w:val="24"/>
          <w:lang w:eastAsia="zh-CN"/>
        </w:rPr>
        <w:t>stwo@pzolgrojec.pl</w:t>
      </w:r>
    </w:p>
    <w:p w14:paraId="56BC6795" w14:textId="77777777" w:rsidR="00E4198E" w:rsidRPr="00E4198E" w:rsidRDefault="00E4198E" w:rsidP="00E4198E">
      <w:pPr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0"/>
          <w:szCs w:val="20"/>
          <w:lang w:eastAsia="zh-CN"/>
        </w:rPr>
      </w:pPr>
      <w:r w:rsidRPr="00E4198E">
        <w:rPr>
          <w:rFonts w:ascii="Times New Roman" w:eastAsia="Times New Roman" w:hAnsi="Times New Roman" w:cs="Times New Roman"/>
          <w:kern w:val="2"/>
          <w:sz w:val="24"/>
          <w:szCs w:val="24"/>
          <w:lang w:eastAsia="zh-CN"/>
        </w:rPr>
        <w:t xml:space="preserve">Pani/Pana dane osobowe będą przetwarzane w celu związanym z postępowaniem o udzielenie zamówienia publicznego prowadzonego w trybie przetargu nieograniczonego oraz w przypadku wyboru Pana/Pani oferty w celu realizacji warunków zawieranych umów; wykonania ciążących na Administratorze danych obowiązków prawnych (np. wystawienia i przechowywania faktur oraz innych dokumentów księgowych, udostępniania danych tzw. uprawnionym podmiotom w tym do sądu lub prokuratury); dochodzenia ewentualnych roszczeń z tytułu niewykonania lub nienależytego wykonania zawartej umowy. </w:t>
      </w:r>
    </w:p>
    <w:p w14:paraId="14DEA110" w14:textId="77777777" w:rsidR="00E4198E" w:rsidRPr="00E4198E" w:rsidRDefault="00E4198E" w:rsidP="00E4198E">
      <w:pPr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0"/>
          <w:szCs w:val="20"/>
          <w:lang w:eastAsia="zh-CN"/>
        </w:rPr>
      </w:pPr>
      <w:r w:rsidRPr="00E4198E">
        <w:rPr>
          <w:rFonts w:ascii="Times New Roman" w:eastAsia="Times New Roman" w:hAnsi="Times New Roman" w:cs="Times New Roman"/>
          <w:kern w:val="2"/>
          <w:sz w:val="24"/>
          <w:szCs w:val="24"/>
          <w:lang w:eastAsia="zh-CN"/>
        </w:rPr>
        <w:t xml:space="preserve">Podstawą prawną ich przetwarzania są: art. 6 ust. 1 lit. b ogólnego rozporządzenia o ochronie danych osobowych (przetwarzanie jest niezbędne do wykonania umowy, której stroną jest osoba, której dane dotyczą, lub do podjęcia działań na żądanie osoby, której dane dotyczą, przed zawarciem umowy), art. 6 ust. 1 lit. c (przetwarzanie jest niezbędne do wypełnienia obowiązku prawnego ciążącego na administratorze) oraz ustawy z dnia 29 stycznia 2004 r. – Prawo zamówień publicznych (Dz. U. z 2019 r. poz. 1843), dalej „ustawa Pzp”. </w:t>
      </w:r>
    </w:p>
    <w:p w14:paraId="3BD5A5CD" w14:textId="77777777" w:rsidR="00E4198E" w:rsidRPr="00E4198E" w:rsidRDefault="00E4198E" w:rsidP="00E4198E">
      <w:pPr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0"/>
          <w:szCs w:val="20"/>
          <w:lang w:eastAsia="zh-CN"/>
        </w:rPr>
      </w:pPr>
      <w:r w:rsidRPr="00E4198E">
        <w:rPr>
          <w:rFonts w:ascii="Times New Roman" w:eastAsia="Times New Roman" w:hAnsi="Times New Roman" w:cs="Times New Roman"/>
          <w:kern w:val="2"/>
          <w:sz w:val="24"/>
          <w:szCs w:val="24"/>
          <w:lang w:eastAsia="zh-CN"/>
        </w:rPr>
        <w:t>Odbiorcami Pani/Pana danych osobowych będą osoby lub podmioty, którym udostępniona zostanie dokumentacja postępowania w oparciu o art. 8 oraz art. 96 ustawy PZP.</w:t>
      </w:r>
    </w:p>
    <w:p w14:paraId="0E466BCA" w14:textId="77777777" w:rsidR="00E4198E" w:rsidRPr="00E4198E" w:rsidRDefault="00E4198E" w:rsidP="00E4198E">
      <w:pPr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0"/>
          <w:szCs w:val="20"/>
          <w:lang w:eastAsia="zh-CN"/>
        </w:rPr>
      </w:pPr>
      <w:r w:rsidRPr="00E4198E">
        <w:rPr>
          <w:rFonts w:ascii="Times New Roman" w:eastAsia="Times New Roman" w:hAnsi="Times New Roman" w:cs="Times New Roman"/>
          <w:kern w:val="2"/>
          <w:sz w:val="24"/>
          <w:szCs w:val="24"/>
          <w:lang w:eastAsia="zh-CN"/>
        </w:rPr>
        <w:t>Pani/Pana dane osobowe pozyskane w związku z postępowaniem dot. złożenia oferty cenowej i będą przetwarzane przez Zamawiającego wyłącznie w celu złożenia w/w oferty cenowej, w tym ewentualnego wykonania umowy, realizacji obowiązków i praw (w tym roszczeń) wiążących się z zawartą umową oraz w celu realizacji obowiązków wynikających z przepisów prawa.</w:t>
      </w:r>
    </w:p>
    <w:p w14:paraId="3EA1CE58" w14:textId="77777777" w:rsidR="00E4198E" w:rsidRPr="00E4198E" w:rsidRDefault="00E4198E" w:rsidP="00E4198E">
      <w:pPr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0"/>
          <w:szCs w:val="20"/>
          <w:lang w:eastAsia="zh-CN"/>
        </w:rPr>
      </w:pPr>
      <w:r w:rsidRPr="00E4198E">
        <w:rPr>
          <w:rFonts w:ascii="Times New Roman" w:eastAsia="Times New Roman" w:hAnsi="Times New Roman" w:cs="Times New Roman"/>
          <w:kern w:val="2"/>
          <w:sz w:val="24"/>
          <w:szCs w:val="24"/>
          <w:lang w:eastAsia="zh-CN"/>
        </w:rPr>
        <w:t xml:space="preserve">Pani/Pana dane osobowe będą przechowywane w zgodnym z przepisami powszechnie obowiązującego prawa przez okres 4 lat od dnia zakończenia postępowania o udzielenie zamówienia, a jeżeli czas trwania umowy przekracza 4 lata, okres przechowywania obejmuje cały czas trwania umowy. </w:t>
      </w:r>
    </w:p>
    <w:p w14:paraId="6075D504" w14:textId="77777777" w:rsidR="00E4198E" w:rsidRPr="00E4198E" w:rsidRDefault="00E4198E" w:rsidP="00E4198E">
      <w:pPr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0"/>
          <w:szCs w:val="20"/>
          <w:lang w:eastAsia="zh-CN"/>
        </w:rPr>
      </w:pPr>
      <w:r w:rsidRPr="00E4198E">
        <w:rPr>
          <w:rFonts w:ascii="Times New Roman" w:eastAsia="Times New Roman" w:hAnsi="Times New Roman" w:cs="Times New Roman"/>
          <w:kern w:val="2"/>
          <w:sz w:val="24"/>
          <w:szCs w:val="24"/>
          <w:lang w:eastAsia="zh-CN"/>
        </w:rPr>
        <w:t>Obowiązek podania osobowych jest wymogiem ustawowym określonym w przepisach ustawy PZP, związanym z udziałem w postępowaniu o udzielenie zamówienia publicznego; konsekwencje niepodania określonych danych mogą uniemożliwić wzięcie udziału w postępowaniu.</w:t>
      </w:r>
    </w:p>
    <w:p w14:paraId="2379EC7F" w14:textId="77777777" w:rsidR="00E4198E" w:rsidRPr="00E4198E" w:rsidRDefault="00E4198E" w:rsidP="00E4198E">
      <w:pPr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0"/>
          <w:szCs w:val="20"/>
          <w:lang w:eastAsia="zh-CN"/>
        </w:rPr>
      </w:pPr>
      <w:r w:rsidRPr="00E4198E">
        <w:rPr>
          <w:rFonts w:ascii="Times New Roman" w:eastAsia="Times New Roman" w:hAnsi="Times New Roman" w:cs="Times New Roman"/>
          <w:kern w:val="2"/>
          <w:sz w:val="24"/>
          <w:szCs w:val="24"/>
          <w:lang w:eastAsia="zh-CN"/>
        </w:rPr>
        <w:t>Posiada Pani/Pan prawo:</w:t>
      </w:r>
    </w:p>
    <w:p w14:paraId="17728926" w14:textId="77777777" w:rsidR="00E4198E" w:rsidRPr="00E4198E" w:rsidRDefault="00E4198E" w:rsidP="00E4198E">
      <w:pPr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0"/>
          <w:szCs w:val="20"/>
          <w:lang w:eastAsia="zh-CN"/>
        </w:rPr>
      </w:pPr>
      <w:r w:rsidRPr="00E4198E">
        <w:rPr>
          <w:rFonts w:ascii="Times New Roman" w:eastAsia="Times New Roman" w:hAnsi="Times New Roman" w:cs="Times New Roman"/>
          <w:kern w:val="2"/>
          <w:sz w:val="24"/>
          <w:szCs w:val="24"/>
          <w:lang w:eastAsia="zh-CN"/>
        </w:rPr>
        <w:t xml:space="preserve">  prawo dostępu do swoich danych oraz otrzymania ich kopii;</w:t>
      </w:r>
    </w:p>
    <w:p w14:paraId="20043572" w14:textId="77777777" w:rsidR="00E4198E" w:rsidRPr="00E4198E" w:rsidRDefault="00E4198E" w:rsidP="00E4198E">
      <w:pPr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0"/>
          <w:szCs w:val="20"/>
          <w:lang w:eastAsia="zh-CN"/>
        </w:rPr>
      </w:pPr>
      <w:r w:rsidRPr="00E4198E">
        <w:rPr>
          <w:rFonts w:ascii="Times New Roman" w:eastAsia="Times New Roman" w:hAnsi="Times New Roman" w:cs="Times New Roman"/>
          <w:kern w:val="2"/>
          <w:sz w:val="24"/>
          <w:szCs w:val="24"/>
          <w:lang w:eastAsia="zh-CN"/>
        </w:rPr>
        <w:t xml:space="preserve">  prawo do sprostowania (poprawiania) swoich danych;</w:t>
      </w:r>
    </w:p>
    <w:p w14:paraId="5C832A8F" w14:textId="77777777" w:rsidR="00E4198E" w:rsidRPr="00E4198E" w:rsidRDefault="00E4198E" w:rsidP="00E4198E">
      <w:pPr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0"/>
          <w:szCs w:val="20"/>
          <w:lang w:eastAsia="zh-CN"/>
        </w:rPr>
      </w:pPr>
      <w:r w:rsidRPr="00E4198E">
        <w:rPr>
          <w:rFonts w:ascii="Times New Roman" w:eastAsia="Times New Roman" w:hAnsi="Times New Roman" w:cs="Times New Roman"/>
          <w:kern w:val="2"/>
          <w:sz w:val="24"/>
          <w:szCs w:val="24"/>
          <w:lang w:eastAsia="zh-CN"/>
        </w:rPr>
        <w:t xml:space="preserve">  prawo do usunięcia danych osobowych, w sytuacji, gdy przetwarzanie danych nie następuje w celu wywiązania się z obowiązku wynikającego z przepisu prawa lub w ramach sprawowania władzy publicznej;</w:t>
      </w:r>
    </w:p>
    <w:p w14:paraId="2F04891E" w14:textId="77777777" w:rsidR="00E4198E" w:rsidRPr="00E4198E" w:rsidRDefault="00E4198E" w:rsidP="00E4198E">
      <w:pPr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0"/>
          <w:szCs w:val="20"/>
          <w:lang w:eastAsia="zh-CN"/>
        </w:rPr>
      </w:pPr>
      <w:r w:rsidRPr="00E4198E">
        <w:rPr>
          <w:rFonts w:ascii="Times New Roman" w:eastAsia="Times New Roman" w:hAnsi="Times New Roman" w:cs="Times New Roman"/>
          <w:kern w:val="2"/>
          <w:sz w:val="24"/>
          <w:szCs w:val="24"/>
          <w:lang w:eastAsia="zh-CN"/>
        </w:rPr>
        <w:t>prawo do ograniczenia przetwarzania danych, przy czym przepisy odrębne mogą wyłączyć możliwość skorzystania z tego praw;</w:t>
      </w:r>
    </w:p>
    <w:p w14:paraId="5C0CFD38" w14:textId="77777777" w:rsidR="00E4198E" w:rsidRPr="00E4198E" w:rsidRDefault="00E4198E" w:rsidP="00E4198E">
      <w:pPr>
        <w:numPr>
          <w:ilvl w:val="0"/>
          <w:numId w:val="6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0"/>
          <w:szCs w:val="20"/>
          <w:lang w:eastAsia="zh-CN"/>
        </w:rPr>
      </w:pPr>
      <w:r w:rsidRPr="00E4198E">
        <w:rPr>
          <w:rFonts w:ascii="Times New Roman" w:eastAsia="Times New Roman" w:hAnsi="Times New Roman" w:cs="Times New Roman"/>
          <w:kern w:val="2"/>
          <w:sz w:val="24"/>
          <w:szCs w:val="24"/>
          <w:lang w:eastAsia="zh-CN"/>
        </w:rPr>
        <w:t>prawo do wniesienia skargi do Prezesa Urzędu Ochrony Danych Osobowych, ul. Stawki 2, 00-193 Warszawa gdy uzna Pani/Pan, że przetwarzanie danych osobowych Pani/Pana dotyczących narusza przepisy.</w:t>
      </w:r>
    </w:p>
    <w:p w14:paraId="795B2575" w14:textId="77777777" w:rsidR="00E4198E" w:rsidRPr="00E4198E" w:rsidRDefault="00E4198E" w:rsidP="00E4198E">
      <w:pPr>
        <w:numPr>
          <w:ilvl w:val="0"/>
          <w:numId w:val="3"/>
        </w:numPr>
        <w:suppressAutoHyphens/>
        <w:spacing w:after="0" w:line="240" w:lineRule="auto"/>
        <w:jc w:val="both"/>
        <w:rPr>
          <w:rFonts w:ascii="Times New Roman" w:eastAsia="Times New Roman" w:hAnsi="Times New Roman" w:cs="Times New Roman"/>
          <w:kern w:val="2"/>
          <w:sz w:val="20"/>
          <w:szCs w:val="20"/>
          <w:lang w:eastAsia="zh-CN"/>
        </w:rPr>
      </w:pPr>
      <w:r w:rsidRPr="00E4198E">
        <w:rPr>
          <w:rFonts w:ascii="Times New Roman" w:eastAsia="Times New Roman" w:hAnsi="Times New Roman" w:cs="Times New Roman"/>
          <w:kern w:val="2"/>
          <w:sz w:val="24"/>
          <w:szCs w:val="24"/>
          <w:lang w:eastAsia="zh-CN"/>
        </w:rPr>
        <w:t>Pani/Pana dane nie będą przetwarzane w sposób zautomatyzowany w tym również profilowane.</w:t>
      </w:r>
    </w:p>
    <w:p w14:paraId="38B8EAB9" w14:textId="77777777" w:rsidR="00E4198E" w:rsidRPr="00E4198E" w:rsidRDefault="00E4198E" w:rsidP="00E4198E">
      <w:pPr>
        <w:suppressAutoHyphens/>
        <w:spacing w:after="0" w:line="240" w:lineRule="auto"/>
        <w:ind w:left="720"/>
        <w:rPr>
          <w:rFonts w:ascii="Times New Roman" w:eastAsia="Times New Roman" w:hAnsi="Times New Roman" w:cs="Times New Roman"/>
          <w:b/>
          <w:bCs/>
          <w:kern w:val="2"/>
          <w:sz w:val="24"/>
          <w:szCs w:val="24"/>
          <w:lang w:eastAsia="zh-CN"/>
        </w:rPr>
      </w:pPr>
    </w:p>
    <w:p w14:paraId="2911805E" w14:textId="77777777" w:rsidR="00E4198E" w:rsidRPr="00E4198E" w:rsidRDefault="00E4198E" w:rsidP="00E4198E">
      <w:pPr>
        <w:suppressAutoHyphens/>
        <w:spacing w:after="0" w:line="240" w:lineRule="auto"/>
        <w:ind w:left="708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</w:pPr>
    </w:p>
    <w:p w14:paraId="1F7662BA" w14:textId="77777777" w:rsidR="00E4198E" w:rsidRPr="00E4198E" w:rsidRDefault="00E4198E" w:rsidP="00E4198E">
      <w:pPr>
        <w:suppressAutoHyphens/>
        <w:spacing w:after="0" w:line="240" w:lineRule="auto"/>
        <w:ind w:left="708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</w:pPr>
    </w:p>
    <w:p w14:paraId="2A79AC9E" w14:textId="77777777" w:rsidR="00E4198E" w:rsidRPr="00E4198E" w:rsidRDefault="00E4198E" w:rsidP="00E4198E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</w:pPr>
    </w:p>
    <w:p w14:paraId="18DFE0C6" w14:textId="77777777" w:rsidR="00E4198E" w:rsidRPr="00E4198E" w:rsidRDefault="00E4198E" w:rsidP="00E4198E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</w:pPr>
    </w:p>
    <w:p w14:paraId="5FBEC852" w14:textId="77777777" w:rsidR="00E4198E" w:rsidRPr="00E4198E" w:rsidRDefault="00E4198E" w:rsidP="00E4198E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</w:pPr>
    </w:p>
    <w:p w14:paraId="3517DB10" w14:textId="77777777" w:rsidR="00E4198E" w:rsidRPr="00E4198E" w:rsidRDefault="00E4198E" w:rsidP="00E4198E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E4198E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  <w:tab/>
      </w:r>
      <w:r w:rsidRPr="00E4198E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  <w:tab/>
      </w:r>
      <w:r w:rsidRPr="00E4198E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  <w:tab/>
      </w:r>
      <w:r w:rsidRPr="00E4198E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  <w:tab/>
      </w:r>
      <w:r w:rsidRPr="00E4198E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  <w:tab/>
      </w:r>
      <w:r w:rsidRPr="00E4198E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  <w:tab/>
      </w:r>
      <w:r w:rsidRPr="00E4198E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...............................................................................</w:t>
      </w:r>
    </w:p>
    <w:p w14:paraId="6F3BD684" w14:textId="77777777" w:rsidR="00E4198E" w:rsidRPr="00E4198E" w:rsidRDefault="00E4198E" w:rsidP="00E4198E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r w:rsidRPr="00E4198E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  <w:tab/>
      </w:r>
      <w:r w:rsidRPr="00E4198E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  <w:tab/>
      </w:r>
      <w:r w:rsidRPr="00E4198E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  <w:tab/>
      </w:r>
      <w:r w:rsidRPr="00E4198E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  <w:tab/>
      </w:r>
      <w:r w:rsidRPr="00E4198E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  <w:tab/>
      </w:r>
      <w:r w:rsidRPr="00E4198E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  <w:tab/>
      </w:r>
      <w:r w:rsidRPr="00E4198E">
        <w:rPr>
          <w:rFonts w:ascii="Times New Roman" w:eastAsia="Times New Roman" w:hAnsi="Times New Roman" w:cs="Times New Roman"/>
          <w:b/>
          <w:bCs/>
          <w:kern w:val="1"/>
          <w:sz w:val="24"/>
          <w:szCs w:val="24"/>
          <w:lang w:eastAsia="ar-SA"/>
        </w:rPr>
        <w:tab/>
      </w:r>
      <w:r w:rsidRPr="00E4198E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podpis i pieczęć Dyrektora PZOL</w:t>
      </w:r>
    </w:p>
    <w:p w14:paraId="5B9D7E87" w14:textId="77777777" w:rsidR="00CA6D1B" w:rsidRDefault="00CA6D1B" w:rsidP="008A0E7A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0"/>
          <w:szCs w:val="20"/>
          <w:lang w:eastAsia="ar-SA"/>
        </w:rPr>
      </w:pPr>
    </w:p>
    <w:p w14:paraId="1890827B" w14:textId="77777777" w:rsidR="00CA6D1B" w:rsidRDefault="00CA6D1B" w:rsidP="008A0E7A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0"/>
          <w:szCs w:val="20"/>
          <w:lang w:eastAsia="ar-SA"/>
        </w:rPr>
      </w:pPr>
    </w:p>
    <w:p w14:paraId="0BD2E316" w14:textId="77777777" w:rsidR="00CA6D1B" w:rsidRDefault="00CA6D1B" w:rsidP="008A0E7A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0"/>
          <w:szCs w:val="20"/>
          <w:lang w:eastAsia="ar-SA"/>
        </w:rPr>
      </w:pPr>
    </w:p>
    <w:p w14:paraId="29608F55" w14:textId="77777777" w:rsidR="00CA6D1B" w:rsidRDefault="00CA6D1B" w:rsidP="008A0E7A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0"/>
          <w:szCs w:val="20"/>
          <w:lang w:eastAsia="ar-SA"/>
        </w:rPr>
      </w:pPr>
    </w:p>
    <w:p w14:paraId="35DEF7BE" w14:textId="77777777" w:rsidR="00CA6D1B" w:rsidRDefault="00CA6D1B" w:rsidP="008A0E7A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0"/>
          <w:szCs w:val="20"/>
          <w:lang w:eastAsia="ar-SA"/>
        </w:rPr>
      </w:pPr>
    </w:p>
    <w:p w14:paraId="4BA835E4" w14:textId="49824422" w:rsidR="00CA6D1B" w:rsidRPr="003B308D" w:rsidRDefault="003B308D" w:rsidP="008A0E7A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kern w:val="1"/>
          <w:sz w:val="20"/>
          <w:szCs w:val="20"/>
          <w:lang w:eastAsia="ar-SA"/>
        </w:rPr>
      </w:pPr>
      <w:r w:rsidRPr="003B308D">
        <w:rPr>
          <w:rFonts w:ascii="Times New Roman" w:eastAsia="Times New Roman" w:hAnsi="Times New Roman" w:cs="Times New Roman"/>
          <w:bCs/>
          <w:kern w:val="1"/>
          <w:sz w:val="20"/>
          <w:szCs w:val="20"/>
          <w:lang w:eastAsia="ar-SA"/>
        </w:rPr>
        <w:t>Załączniki:</w:t>
      </w:r>
    </w:p>
    <w:p w14:paraId="257CA525" w14:textId="66CDAD51" w:rsidR="003B308D" w:rsidRPr="003B308D" w:rsidRDefault="003B308D" w:rsidP="008A0E7A">
      <w:pPr>
        <w:suppressAutoHyphens/>
        <w:spacing w:after="0" w:line="240" w:lineRule="auto"/>
        <w:rPr>
          <w:rFonts w:ascii="Times New Roman" w:eastAsia="Times New Roman" w:hAnsi="Times New Roman" w:cs="Times New Roman"/>
          <w:bCs/>
          <w:kern w:val="1"/>
          <w:sz w:val="20"/>
          <w:szCs w:val="20"/>
          <w:lang w:eastAsia="ar-SA"/>
        </w:rPr>
      </w:pPr>
      <w:r w:rsidRPr="003B308D">
        <w:rPr>
          <w:rFonts w:ascii="Times New Roman" w:eastAsia="Times New Roman" w:hAnsi="Times New Roman" w:cs="Times New Roman"/>
          <w:bCs/>
          <w:kern w:val="1"/>
          <w:sz w:val="20"/>
          <w:szCs w:val="20"/>
          <w:lang w:eastAsia="ar-SA"/>
        </w:rPr>
        <w:t>1.wzór oferty</w:t>
      </w:r>
    </w:p>
    <w:p w14:paraId="1578D4A5" w14:textId="77777777" w:rsidR="00CA6D1B" w:rsidRDefault="00CA6D1B" w:rsidP="008A0E7A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0"/>
          <w:szCs w:val="20"/>
          <w:lang w:eastAsia="ar-SA"/>
        </w:rPr>
      </w:pPr>
    </w:p>
    <w:p w14:paraId="4131F3F5" w14:textId="77777777" w:rsidR="00CA6D1B" w:rsidRDefault="00CA6D1B" w:rsidP="008A0E7A">
      <w:pPr>
        <w:suppressAutoHyphens/>
        <w:spacing w:after="0" w:line="240" w:lineRule="auto"/>
        <w:rPr>
          <w:rFonts w:ascii="Times New Roman" w:eastAsia="Times New Roman" w:hAnsi="Times New Roman" w:cs="Times New Roman"/>
          <w:b/>
          <w:kern w:val="1"/>
          <w:sz w:val="20"/>
          <w:szCs w:val="20"/>
          <w:lang w:eastAsia="ar-SA"/>
        </w:rPr>
      </w:pPr>
    </w:p>
    <w:p w14:paraId="7D5F24BE" w14:textId="7C0430A0" w:rsidR="008A0E7A" w:rsidRPr="008A0E7A" w:rsidRDefault="008A0E7A" w:rsidP="008A0E7A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  <w:bookmarkStart w:id="3" w:name="_Hlk198722958"/>
      <w:r w:rsidRPr="008A0E7A">
        <w:rPr>
          <w:rFonts w:ascii="Times New Roman" w:eastAsia="Times New Roman" w:hAnsi="Times New Roman" w:cs="Times New Roman"/>
          <w:b/>
          <w:kern w:val="1"/>
          <w:sz w:val="20"/>
          <w:szCs w:val="20"/>
          <w:lang w:eastAsia="ar-SA"/>
        </w:rPr>
        <w:t xml:space="preserve">Załącznik nr 1                                                                                  </w:t>
      </w:r>
      <w:r w:rsidRPr="008A0E7A"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  <w:t>..............................dnia......................</w:t>
      </w:r>
    </w:p>
    <w:p w14:paraId="46118476" w14:textId="77777777" w:rsidR="008A0E7A" w:rsidRPr="008A0E7A" w:rsidRDefault="008A0E7A" w:rsidP="008A0E7A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</w:p>
    <w:p w14:paraId="29136B06" w14:textId="77777777" w:rsidR="008A0E7A" w:rsidRPr="008A0E7A" w:rsidRDefault="008A0E7A" w:rsidP="008A0E7A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</w:p>
    <w:p w14:paraId="68FD9BF2" w14:textId="77777777" w:rsidR="008A0E7A" w:rsidRPr="008A0E7A" w:rsidRDefault="008A0E7A" w:rsidP="008A0E7A">
      <w:pPr>
        <w:suppressAutoHyphens/>
        <w:spacing w:after="0" w:line="240" w:lineRule="auto"/>
        <w:rPr>
          <w:rFonts w:ascii="Times New Roman" w:eastAsia="Times New Roman" w:hAnsi="Times New Roman" w:cs="Times New Roman"/>
          <w:kern w:val="1"/>
          <w:sz w:val="24"/>
          <w:szCs w:val="24"/>
          <w:lang w:eastAsia="ar-SA"/>
        </w:rPr>
      </w:pPr>
    </w:p>
    <w:p w14:paraId="645479CA" w14:textId="77777777" w:rsidR="008A0E7A" w:rsidRPr="008A0E7A" w:rsidRDefault="008A0E7A" w:rsidP="008A0E7A">
      <w:pPr>
        <w:keepNext/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  <w:r w:rsidRPr="008A0E7A">
        <w:rPr>
          <w:rFonts w:ascii="Times New Roman" w:eastAsia="Times New Roman" w:hAnsi="Times New Roman" w:cs="Times New Roman"/>
          <w:b/>
          <w:i/>
          <w:iCs/>
          <w:color w:val="000000"/>
          <w:sz w:val="27"/>
          <w:szCs w:val="27"/>
          <w:u w:val="single"/>
          <w:lang w:eastAsia="pl-PL"/>
        </w:rPr>
        <w:t>OFERTA</w:t>
      </w:r>
      <w:bookmarkStart w:id="4" w:name="_GoBack"/>
      <w:bookmarkEnd w:id="4"/>
    </w:p>
    <w:p w14:paraId="17D12349" w14:textId="77777777" w:rsidR="008A0E7A" w:rsidRPr="008A0E7A" w:rsidRDefault="008A0E7A" w:rsidP="008A0E7A">
      <w:pPr>
        <w:spacing w:before="100" w:beforeAutospacing="1" w:after="0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  <w:lang w:eastAsia="pl-PL"/>
        </w:rPr>
      </w:pPr>
    </w:p>
    <w:p w14:paraId="4D436662" w14:textId="39AE558A" w:rsidR="008A0E7A" w:rsidRPr="008A0E7A" w:rsidRDefault="008A0E7A" w:rsidP="008A0E7A">
      <w:pPr>
        <w:spacing w:before="100" w:beforeAutospacing="1" w:after="0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eastAsia="pl-PL"/>
        </w:rPr>
      </w:pPr>
      <w:r w:rsidRPr="008A0E7A">
        <w:rPr>
          <w:rFonts w:ascii="Times New Roman" w:eastAsia="Times New Roman" w:hAnsi="Times New Roman" w:cs="Times New Roman"/>
          <w:color w:val="000000"/>
          <w:lang w:eastAsia="pl-PL"/>
        </w:rPr>
        <w:t xml:space="preserve">Składam ofertę w konkursie ofert  na </w:t>
      </w:r>
      <w:r w:rsidRPr="008A0E7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udzielanie świadczeń zdrowotnych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przez opiekuna medycznego</w:t>
      </w:r>
      <w:r w:rsidRPr="008A0E7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 na rzecz Pacjentek przebywających w Powiatowych Zakładach Opiekuńczo - Leczniczych w Grojcu</w:t>
      </w:r>
    </w:p>
    <w:p w14:paraId="2DBBA6A7" w14:textId="77777777" w:rsidR="008A0E7A" w:rsidRPr="008A0E7A" w:rsidRDefault="008A0E7A" w:rsidP="008A0E7A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12F52179" w14:textId="77777777" w:rsidR="008A0E7A" w:rsidRPr="008A0E7A" w:rsidRDefault="008A0E7A" w:rsidP="008A0E7A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A0E7A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I DANE O OFERENCIE:</w:t>
      </w:r>
    </w:p>
    <w:p w14:paraId="6111D966" w14:textId="37054203" w:rsidR="008A0E7A" w:rsidRPr="008A0E7A" w:rsidRDefault="008A0E7A" w:rsidP="008A0E7A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A0E7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imię i nazwisko ...........................................................................................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..............................</w:t>
      </w:r>
    </w:p>
    <w:p w14:paraId="709430DB" w14:textId="77777777" w:rsidR="008A0E7A" w:rsidRPr="008A0E7A" w:rsidRDefault="008A0E7A" w:rsidP="008A0E7A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</w:pPr>
      <w:r w:rsidRPr="008A0E7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  <w:t>PESEL: ……………………………………………………………………………..................</w:t>
      </w:r>
    </w:p>
    <w:p w14:paraId="615A01B5" w14:textId="77777777" w:rsidR="008A0E7A" w:rsidRPr="008A0E7A" w:rsidRDefault="008A0E7A" w:rsidP="008A0E7A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</w:pPr>
      <w:r w:rsidRPr="008A0E7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  <w:t>Adres .........................................................................................................................................</w:t>
      </w:r>
    </w:p>
    <w:p w14:paraId="550077F0" w14:textId="3511D18C" w:rsidR="008A0E7A" w:rsidRPr="008A0E7A" w:rsidRDefault="008A0E7A" w:rsidP="008A0E7A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</w:pPr>
      <w:r w:rsidRPr="008A0E7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  <w:t>Tel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  <w:t>efon</w:t>
      </w:r>
      <w:r w:rsidRPr="008A0E7A">
        <w:rPr>
          <w:rFonts w:ascii="Times New Roman" w:eastAsia="Times New Roman" w:hAnsi="Times New Roman" w:cs="Times New Roman"/>
          <w:color w:val="000000"/>
          <w:sz w:val="24"/>
          <w:szCs w:val="24"/>
          <w:lang w:val="en-US" w:eastAsia="pl-PL"/>
        </w:rPr>
        <w:t>.:…………………………………………………………………………………...........</w:t>
      </w:r>
    </w:p>
    <w:p w14:paraId="18FCBABC" w14:textId="76FA9D5E" w:rsidR="008A0E7A" w:rsidRPr="008A0E7A" w:rsidRDefault="008A0E7A" w:rsidP="008A0E7A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  <w:r w:rsidRPr="008A0E7A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 xml:space="preserve">II.: PROPONOWANA 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ILOŚĆ  GODZIN:</w:t>
      </w:r>
    </w:p>
    <w:p w14:paraId="329481CF" w14:textId="77777777" w:rsidR="008A0E7A" w:rsidRPr="008A0E7A" w:rsidRDefault="008A0E7A" w:rsidP="008A0E7A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</w:p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668"/>
        <w:gridCol w:w="5365"/>
        <w:gridCol w:w="3029"/>
      </w:tblGrid>
      <w:tr w:rsidR="008A0E7A" w:rsidRPr="008A0E7A" w14:paraId="54669F49" w14:textId="77777777" w:rsidTr="00456D01">
        <w:tc>
          <w:tcPr>
            <w:tcW w:w="675" w:type="dxa"/>
            <w:shd w:val="clear" w:color="auto" w:fill="auto"/>
          </w:tcPr>
          <w:p w14:paraId="0644AEEE" w14:textId="77777777" w:rsidR="008A0E7A" w:rsidRPr="008A0E7A" w:rsidRDefault="008A0E7A" w:rsidP="008A0E7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A0E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lp</w:t>
            </w:r>
          </w:p>
        </w:tc>
        <w:tc>
          <w:tcPr>
            <w:tcW w:w="5466" w:type="dxa"/>
            <w:shd w:val="clear" w:color="auto" w:fill="auto"/>
          </w:tcPr>
          <w:p w14:paraId="13F793F1" w14:textId="77777777" w:rsidR="008A0E7A" w:rsidRPr="008A0E7A" w:rsidRDefault="008A0E7A" w:rsidP="008A0E7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A0E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Świadczenia zdrowotne</w:t>
            </w:r>
          </w:p>
        </w:tc>
        <w:tc>
          <w:tcPr>
            <w:tcW w:w="3071" w:type="dxa"/>
            <w:shd w:val="clear" w:color="auto" w:fill="auto"/>
          </w:tcPr>
          <w:p w14:paraId="5B7FE44F" w14:textId="260E27BC" w:rsidR="008A0E7A" w:rsidRPr="008A0E7A" w:rsidRDefault="008A0E7A" w:rsidP="008A0E7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Proponowana iloiść godzin pracy  miesięcznie</w:t>
            </w:r>
          </w:p>
        </w:tc>
      </w:tr>
      <w:tr w:rsidR="008A0E7A" w:rsidRPr="008A0E7A" w14:paraId="3C8E2225" w14:textId="77777777" w:rsidTr="00456D01">
        <w:tc>
          <w:tcPr>
            <w:tcW w:w="675" w:type="dxa"/>
            <w:shd w:val="clear" w:color="auto" w:fill="auto"/>
          </w:tcPr>
          <w:p w14:paraId="7FF9A5A2" w14:textId="77777777" w:rsidR="008A0E7A" w:rsidRPr="008A0E7A" w:rsidRDefault="008A0E7A" w:rsidP="008A0E7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A0E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1</w:t>
            </w:r>
          </w:p>
        </w:tc>
        <w:tc>
          <w:tcPr>
            <w:tcW w:w="5466" w:type="dxa"/>
            <w:shd w:val="clear" w:color="auto" w:fill="auto"/>
          </w:tcPr>
          <w:p w14:paraId="27542A32" w14:textId="25706A49" w:rsidR="008A0E7A" w:rsidRPr="008A0E7A" w:rsidRDefault="008A0E7A" w:rsidP="008A0E7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  <w:r w:rsidRPr="008A0E7A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 xml:space="preserve">Świadczenia  udzielane przez </w:t>
            </w:r>
            <w:r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  <w:t>opiekuna medycznego</w:t>
            </w:r>
          </w:p>
          <w:p w14:paraId="62E37AD5" w14:textId="77777777" w:rsidR="008A0E7A" w:rsidRPr="008A0E7A" w:rsidRDefault="008A0E7A" w:rsidP="008A0E7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  <w:tc>
          <w:tcPr>
            <w:tcW w:w="3071" w:type="dxa"/>
            <w:shd w:val="clear" w:color="auto" w:fill="auto"/>
          </w:tcPr>
          <w:p w14:paraId="4BEC1FD6" w14:textId="77777777" w:rsidR="008A0E7A" w:rsidRPr="008A0E7A" w:rsidRDefault="008A0E7A" w:rsidP="008A0E7A">
            <w:pPr>
              <w:spacing w:before="100" w:beforeAutospacing="1" w:after="0" w:line="24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pl-PL"/>
              </w:rPr>
            </w:pPr>
          </w:p>
        </w:tc>
      </w:tr>
    </w:tbl>
    <w:p w14:paraId="025D7704" w14:textId="77777777" w:rsidR="008A0E7A" w:rsidRPr="008A0E7A" w:rsidRDefault="008A0E7A" w:rsidP="008A0E7A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</w:pPr>
    </w:p>
    <w:p w14:paraId="56AB8ADA" w14:textId="2BA8E64D" w:rsidR="008A0E7A" w:rsidRPr="008A0E7A" w:rsidRDefault="008A0E7A" w:rsidP="008A0E7A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A0E7A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I</w:t>
      </w:r>
      <w:r w:rsidR="003B308D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I</w:t>
      </w:r>
      <w:r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I</w:t>
      </w:r>
      <w:r w:rsidRPr="008A0E7A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. OKREŚLENIE WARUNKÓW WYKONYWANIA ŚWIADCZEŃ ZDROWOTNYCH BĘDĄCYCH PRZEDMIOTEM NINIEJSZEJ OFERTY:</w:t>
      </w:r>
    </w:p>
    <w:p w14:paraId="0DFAA218" w14:textId="723B9765" w:rsidR="008A0E7A" w:rsidRPr="008A0E7A" w:rsidRDefault="008A0E7A" w:rsidP="008A0E7A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A0E7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1.Świadczenia zdrowotne zawarte w ofercie wykonywane będą zgodnie z wymaganiami zawartymi w specyfikacji szczegółowych warunkach konkursu. </w:t>
      </w:r>
    </w:p>
    <w:p w14:paraId="6BC0D5D3" w14:textId="40C3E53B" w:rsidR="008A0E7A" w:rsidRPr="008A0E7A" w:rsidRDefault="00570A03" w:rsidP="008A0E7A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2</w:t>
      </w:r>
      <w:r w:rsidR="008A0E7A" w:rsidRPr="008A0E7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 xml:space="preserve">.Oświadczam, że dysponuję niezbędną wiedzą i doświadczeniem do wykonywania </w:t>
      </w:r>
      <w:r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usługi</w:t>
      </w:r>
      <w:r w:rsidR="008A0E7A" w:rsidRPr="008A0E7A"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  <w:t>.</w:t>
      </w:r>
    </w:p>
    <w:p w14:paraId="3BFA5A35" w14:textId="77777777" w:rsidR="008A0E7A" w:rsidRPr="008A0E7A" w:rsidRDefault="008A0E7A" w:rsidP="008A0E7A">
      <w:pPr>
        <w:spacing w:before="100" w:beforeAutospacing="1" w:after="0" w:line="240" w:lineRule="auto"/>
        <w:ind w:left="363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1A9D4990" w14:textId="77777777" w:rsidR="008A0E7A" w:rsidRPr="008A0E7A" w:rsidRDefault="008A0E7A" w:rsidP="008A0E7A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1F1BEC69" w14:textId="77777777" w:rsidR="008A0E7A" w:rsidRPr="008A0E7A" w:rsidRDefault="008A0E7A" w:rsidP="008A0E7A">
      <w:pPr>
        <w:spacing w:before="100" w:beforeAutospacing="1" w:after="0" w:line="240" w:lineRule="auto"/>
        <w:ind w:left="2836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A0E7A">
        <w:rPr>
          <w:rFonts w:ascii="Times New Roman" w:eastAsia="Times New Roman" w:hAnsi="Times New Roman" w:cs="Times New Roman"/>
          <w:color w:val="000000"/>
          <w:sz w:val="20"/>
          <w:szCs w:val="20"/>
          <w:lang w:eastAsia="pl-PL"/>
        </w:rPr>
        <w:t>............................................. …...........................................</w:t>
      </w:r>
    </w:p>
    <w:p w14:paraId="0D493C7C" w14:textId="77777777" w:rsidR="008A0E7A" w:rsidRPr="008A0E7A" w:rsidRDefault="008A0E7A" w:rsidP="008A0E7A">
      <w:pPr>
        <w:spacing w:before="100" w:beforeAutospacing="1" w:after="0" w:line="240" w:lineRule="auto"/>
        <w:ind w:left="4254" w:firstLine="709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  <w:r w:rsidRPr="008A0E7A">
        <w:rPr>
          <w:rFonts w:ascii="Times New Roman" w:eastAsia="Times New Roman" w:hAnsi="Times New Roman" w:cs="Times New Roman"/>
          <w:color w:val="000000"/>
          <w:sz w:val="18"/>
          <w:szCs w:val="18"/>
          <w:lang w:eastAsia="pl-PL"/>
        </w:rPr>
        <w:t>data podpis oferenta</w:t>
      </w:r>
    </w:p>
    <w:bookmarkEnd w:id="3"/>
    <w:p w14:paraId="4DA20756" w14:textId="77777777" w:rsidR="008A0E7A" w:rsidRPr="008A0E7A" w:rsidRDefault="008A0E7A" w:rsidP="008A0E7A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5C00411D" w14:textId="77777777" w:rsidR="008A0E7A" w:rsidRPr="008A0E7A" w:rsidRDefault="008A0E7A" w:rsidP="008A0E7A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10CECB55" w14:textId="77777777" w:rsidR="008A0E7A" w:rsidRPr="008A0E7A" w:rsidRDefault="008A0E7A" w:rsidP="008A0E7A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685B2E87" w14:textId="77777777" w:rsidR="008A0E7A" w:rsidRPr="008A0E7A" w:rsidRDefault="008A0E7A" w:rsidP="008A0E7A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0D14E928" w14:textId="77777777" w:rsidR="008A0E7A" w:rsidRPr="008A0E7A" w:rsidRDefault="008A0E7A" w:rsidP="008A0E7A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76415D86" w14:textId="77777777" w:rsidR="008A0E7A" w:rsidRPr="008A0E7A" w:rsidRDefault="008A0E7A" w:rsidP="008A0E7A">
      <w:pPr>
        <w:spacing w:before="100" w:beforeAutospacing="1" w:after="0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  <w:lang w:eastAsia="pl-PL"/>
        </w:rPr>
      </w:pPr>
    </w:p>
    <w:p w14:paraId="04E8256C" w14:textId="77777777" w:rsidR="008A0E7A" w:rsidRDefault="008A0E7A"/>
    <w:sectPr w:rsidR="008A0E7A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Lucida Sans Unicode">
    <w:panose1 w:val="020B0602030504020204"/>
    <w:charset w:val="EE"/>
    <w:family w:val="swiss"/>
    <w:pitch w:val="variable"/>
    <w:sig w:usb0="80000AFF" w:usb1="0000396B" w:usb2="00000000" w:usb3="00000000" w:csb0="000000B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Segoe UI">
    <w:panose1 w:val="020B0502040204020203"/>
    <w:charset w:val="EE"/>
    <w:family w:val="swiss"/>
    <w:pitch w:val="variable"/>
    <w:sig w:usb0="E10022FF" w:usb1="C000E47F" w:usb2="00000029" w:usb3="00000000" w:csb0="000001D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 Light">
    <w:panose1 w:val="020F0302020204030204"/>
    <w:charset w:val="EE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multilevel"/>
    <w:tmpl w:val="00000001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432" w:hanging="432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</w:lvl>
  </w:abstractNum>
  <w:abstractNum w:abstractNumId="1" w15:restartNumberingAfterBreak="0">
    <w:nsid w:val="00000003"/>
    <w:multiLevelType w:val="multilevel"/>
    <w:tmpl w:val="00000003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2" w15:restartNumberingAfterBreak="0">
    <w:nsid w:val="00000004"/>
    <w:multiLevelType w:val="multilevel"/>
    <w:tmpl w:val="00000004"/>
    <w:name w:val="WWNum4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3" w15:restartNumberingAfterBreak="0">
    <w:nsid w:val="00000007"/>
    <w:multiLevelType w:val="multilevel"/>
    <w:tmpl w:val="00000007"/>
    <w:name w:val="WWNum9"/>
    <w:lvl w:ilvl="0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OpenSymbol" w:hAnsi="Times New Roman" w:cs="OpenSymbol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4" w15:restartNumberingAfterBreak="0">
    <w:nsid w:val="00000008"/>
    <w:multiLevelType w:val="multilevel"/>
    <w:tmpl w:val="00000008"/>
    <w:lvl w:ilvl="0">
      <w:start w:val="1"/>
      <w:numFmt w:val="bullet"/>
      <w:lvlText w:val=""/>
      <w:lvlJc w:val="left"/>
      <w:pPr>
        <w:tabs>
          <w:tab w:val="num" w:pos="1144"/>
        </w:tabs>
        <w:ind w:left="1144" w:hanging="360"/>
      </w:pPr>
      <w:rPr>
        <w:rFonts w:ascii="Symbol" w:hAnsi="Symbol" w:cs="OpenSymbol"/>
      </w:rPr>
    </w:lvl>
    <w:lvl w:ilvl="1">
      <w:start w:val="1"/>
      <w:numFmt w:val="bullet"/>
      <w:lvlText w:val="◦"/>
      <w:lvlJc w:val="left"/>
      <w:pPr>
        <w:tabs>
          <w:tab w:val="num" w:pos="1504"/>
        </w:tabs>
        <w:ind w:left="1504" w:hanging="360"/>
      </w:pPr>
      <w:rPr>
        <w:rFonts w:ascii="OpenSymbol" w:hAnsi="OpenSymbol" w:cs="OpenSymbol"/>
      </w:rPr>
    </w:lvl>
    <w:lvl w:ilvl="2">
      <w:start w:val="1"/>
      <w:numFmt w:val="bullet"/>
      <w:lvlText w:val="▪"/>
      <w:lvlJc w:val="left"/>
      <w:pPr>
        <w:tabs>
          <w:tab w:val="num" w:pos="1864"/>
        </w:tabs>
        <w:ind w:left="1864" w:hanging="360"/>
      </w:pPr>
      <w:rPr>
        <w:rFonts w:ascii="OpenSymbol" w:hAnsi="OpenSymbol" w:cs="OpenSymbol"/>
      </w:rPr>
    </w:lvl>
    <w:lvl w:ilvl="3">
      <w:start w:val="1"/>
      <w:numFmt w:val="bullet"/>
      <w:lvlText w:val=""/>
      <w:lvlJc w:val="left"/>
      <w:pPr>
        <w:tabs>
          <w:tab w:val="num" w:pos="2224"/>
        </w:tabs>
        <w:ind w:left="2224" w:hanging="360"/>
      </w:pPr>
      <w:rPr>
        <w:rFonts w:ascii="Symbol" w:hAnsi="Symbol" w:cs="OpenSymbol"/>
      </w:rPr>
    </w:lvl>
    <w:lvl w:ilvl="4">
      <w:start w:val="1"/>
      <w:numFmt w:val="bullet"/>
      <w:lvlText w:val="◦"/>
      <w:lvlJc w:val="left"/>
      <w:pPr>
        <w:tabs>
          <w:tab w:val="num" w:pos="2584"/>
        </w:tabs>
        <w:ind w:left="2584" w:hanging="360"/>
      </w:pPr>
      <w:rPr>
        <w:rFonts w:ascii="OpenSymbol" w:hAnsi="OpenSymbol" w:cs="OpenSymbol"/>
      </w:rPr>
    </w:lvl>
    <w:lvl w:ilvl="5">
      <w:start w:val="1"/>
      <w:numFmt w:val="bullet"/>
      <w:lvlText w:val="▪"/>
      <w:lvlJc w:val="left"/>
      <w:pPr>
        <w:tabs>
          <w:tab w:val="num" w:pos="2944"/>
        </w:tabs>
        <w:ind w:left="2944" w:hanging="360"/>
      </w:pPr>
      <w:rPr>
        <w:rFonts w:ascii="OpenSymbol" w:hAnsi="OpenSymbol" w:cs="OpenSymbol"/>
      </w:rPr>
    </w:lvl>
    <w:lvl w:ilvl="6">
      <w:start w:val="1"/>
      <w:numFmt w:val="bullet"/>
      <w:lvlText w:val=""/>
      <w:lvlJc w:val="left"/>
      <w:pPr>
        <w:tabs>
          <w:tab w:val="num" w:pos="3304"/>
        </w:tabs>
        <w:ind w:left="3304" w:hanging="360"/>
      </w:pPr>
      <w:rPr>
        <w:rFonts w:ascii="Symbol" w:hAnsi="Symbol" w:cs="OpenSymbol"/>
      </w:rPr>
    </w:lvl>
    <w:lvl w:ilvl="7">
      <w:start w:val="1"/>
      <w:numFmt w:val="bullet"/>
      <w:lvlText w:val="◦"/>
      <w:lvlJc w:val="left"/>
      <w:pPr>
        <w:tabs>
          <w:tab w:val="num" w:pos="3664"/>
        </w:tabs>
        <w:ind w:left="3664" w:hanging="360"/>
      </w:pPr>
      <w:rPr>
        <w:rFonts w:ascii="OpenSymbol" w:hAnsi="OpenSymbol" w:cs="OpenSymbol"/>
      </w:rPr>
    </w:lvl>
    <w:lvl w:ilvl="8">
      <w:start w:val="1"/>
      <w:numFmt w:val="bullet"/>
      <w:lvlText w:val="▪"/>
      <w:lvlJc w:val="left"/>
      <w:pPr>
        <w:tabs>
          <w:tab w:val="num" w:pos="4024"/>
        </w:tabs>
        <w:ind w:left="4024" w:hanging="360"/>
      </w:pPr>
      <w:rPr>
        <w:rFonts w:ascii="OpenSymbol" w:hAnsi="OpenSymbol" w:cs="OpenSymbol"/>
      </w:rPr>
    </w:lvl>
  </w:abstractNum>
  <w:abstractNum w:abstractNumId="5" w15:restartNumberingAfterBreak="0">
    <w:nsid w:val="00000009"/>
    <w:multiLevelType w:val="multilevel"/>
    <w:tmpl w:val="00000009"/>
    <w:name w:val="WWNum13"/>
    <w:lvl w:ilvl="0">
      <w:start w:val="1"/>
      <w:numFmt w:val="upperRoman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num w:numId="1">
    <w:abstractNumId w:val="1"/>
  </w:num>
  <w:num w:numId="2">
    <w:abstractNumId w:val="2"/>
  </w:num>
  <w:num w:numId="3">
    <w:abstractNumId w:val="3"/>
  </w:num>
  <w:num w:numId="4">
    <w:abstractNumId w:val="5"/>
  </w:num>
  <w:num w:numId="5">
    <w:abstractNumId w:val="0"/>
  </w:num>
  <w:num w:numId="6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06DC3"/>
    <w:rsid w:val="00022B03"/>
    <w:rsid w:val="00376DDC"/>
    <w:rsid w:val="003B308D"/>
    <w:rsid w:val="00570A03"/>
    <w:rsid w:val="00706DC3"/>
    <w:rsid w:val="008A0E7A"/>
    <w:rsid w:val="009A4A50"/>
    <w:rsid w:val="00AF332B"/>
    <w:rsid w:val="00C23653"/>
    <w:rsid w:val="00CA6D1B"/>
    <w:rsid w:val="00E4198E"/>
    <w:rsid w:val="00E93878"/>
    <w:rsid w:val="00EC7870"/>
    <w:rsid w:val="00F75CC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D11270C"/>
  <w15:chartTrackingRefBased/>
  <w15:docId w15:val="{7C8FD3DB-48A2-49EA-B806-FE11618492F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Tekstpodstawowy2">
    <w:name w:val="Body Text 2"/>
    <w:basedOn w:val="Normalny"/>
    <w:link w:val="Tekstpodstawowy2Znak"/>
    <w:semiHidden/>
    <w:unhideWhenUsed/>
    <w:rsid w:val="00022B03"/>
    <w:pPr>
      <w:suppressAutoHyphens/>
      <w:spacing w:after="0" w:line="240" w:lineRule="auto"/>
    </w:pPr>
    <w:rPr>
      <w:rFonts w:ascii="Times New Roman" w:eastAsia="Times New Roman" w:hAnsi="Times New Roman" w:cs="Times New Roman"/>
      <w:kern w:val="2"/>
      <w:sz w:val="20"/>
      <w:szCs w:val="20"/>
      <w:lang w:eastAsia="ar-SA"/>
    </w:rPr>
  </w:style>
  <w:style w:type="character" w:customStyle="1" w:styleId="Tekstpodstawowy2Znak">
    <w:name w:val="Tekst podstawowy 2 Znak"/>
    <w:basedOn w:val="Domylnaczcionkaakapitu"/>
    <w:link w:val="Tekstpodstawowy2"/>
    <w:semiHidden/>
    <w:rsid w:val="00022B03"/>
    <w:rPr>
      <w:rFonts w:ascii="Times New Roman" w:eastAsia="Times New Roman" w:hAnsi="Times New Roman" w:cs="Times New Roman"/>
      <w:kern w:val="2"/>
      <w:sz w:val="20"/>
      <w:szCs w:val="20"/>
      <w:lang w:eastAsia="ar-SA"/>
    </w:rPr>
  </w:style>
  <w:style w:type="paragraph" w:customStyle="1" w:styleId="Standard">
    <w:name w:val="Standard"/>
    <w:rsid w:val="00022B03"/>
    <w:pPr>
      <w:widowControl w:val="0"/>
      <w:suppressAutoHyphens/>
      <w:spacing w:after="0" w:line="240" w:lineRule="auto"/>
    </w:pPr>
    <w:rPr>
      <w:rFonts w:ascii="Times New Roman" w:eastAsia="Lucida Sans Unicode" w:hAnsi="Times New Roman" w:cs="Tahoma"/>
      <w:color w:val="000000"/>
      <w:kern w:val="2"/>
      <w:sz w:val="24"/>
      <w:szCs w:val="24"/>
      <w:lang w:eastAsia="ar-SA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CA6D1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CA6D1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75849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F6F321B-B415-487C-9345-190EE979479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75</TotalTime>
  <Pages>6</Pages>
  <Words>1202</Words>
  <Characters>7216</Characters>
  <Application>Microsoft Office Word</Application>
  <DocSecurity>0</DocSecurity>
  <Lines>60</Lines>
  <Paragraphs>16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8402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ewa</dc:creator>
  <cp:keywords/>
  <dc:description/>
  <cp:lastModifiedBy>ewa</cp:lastModifiedBy>
  <cp:revision>5</cp:revision>
  <cp:lastPrinted>2025-05-22T09:23:00Z</cp:lastPrinted>
  <dcterms:created xsi:type="dcterms:W3CDTF">2025-05-20T10:56:00Z</dcterms:created>
  <dcterms:modified xsi:type="dcterms:W3CDTF">2025-05-22T09:28:00Z</dcterms:modified>
</cp:coreProperties>
</file>